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i/>
          <w:sz w:val="22"/>
        </w:rPr>
      </w:pPr>
      <w:r w:rsidRPr="00DF1742">
        <w:rPr>
          <w:rFonts w:ascii="Segoe UI Light" w:hAnsi="Segoe UI Light" w:cs="Segoe UI Light"/>
          <w:i/>
          <w:sz w:val="22"/>
        </w:rPr>
        <w:t xml:space="preserve">Secretaria Municipal </w:t>
      </w:r>
      <w:r w:rsidR="008C05E0" w:rsidRPr="00DF1742">
        <w:rPr>
          <w:rFonts w:ascii="Segoe UI Light" w:hAnsi="Segoe UI Light" w:cs="Segoe UI Light"/>
          <w:i/>
          <w:sz w:val="22"/>
        </w:rPr>
        <w:t>de Planejamento Territorial</w:t>
      </w:r>
    </w:p>
    <w:p w:rsidR="00323E87" w:rsidRPr="00DF1742" w:rsidRDefault="00AE46D6" w:rsidP="00AE46D6">
      <w:pPr>
        <w:tabs>
          <w:tab w:val="left" w:pos="708"/>
          <w:tab w:val="left" w:pos="1416"/>
          <w:tab w:val="left" w:pos="2124"/>
          <w:tab w:val="left" w:pos="2832"/>
          <w:tab w:val="left" w:pos="3540"/>
          <w:tab w:val="left" w:pos="4248"/>
          <w:tab w:val="left" w:pos="4274"/>
          <w:tab w:val="left" w:pos="4956"/>
          <w:tab w:val="left" w:pos="5664"/>
          <w:tab w:val="left" w:pos="6372"/>
          <w:tab w:val="left" w:pos="7080"/>
          <w:tab w:val="left" w:pos="7788"/>
          <w:tab w:val="left" w:pos="8496"/>
          <w:tab w:val="left" w:pos="9204"/>
          <w:tab w:val="left" w:pos="9912"/>
        </w:tabs>
        <w:rPr>
          <w:rFonts w:ascii="Segoe UI Light" w:hAnsi="Segoe UI Light" w:cs="Segoe UI Light"/>
          <w:sz w:val="22"/>
        </w:rPr>
      </w:pPr>
      <w:r w:rsidRPr="00DF1742">
        <w:rPr>
          <w:rFonts w:ascii="Segoe UI Light" w:hAnsi="Segoe UI Light" w:cs="Segoe UI Light"/>
          <w:sz w:val="22"/>
        </w:rPr>
        <w:tab/>
      </w:r>
      <w:r w:rsidRPr="00DF1742">
        <w:rPr>
          <w:rFonts w:ascii="Segoe UI Light" w:hAnsi="Segoe UI Light" w:cs="Segoe UI Light"/>
          <w:sz w:val="22"/>
        </w:rPr>
        <w:tab/>
      </w:r>
      <w:r w:rsidRPr="00DF1742">
        <w:rPr>
          <w:rFonts w:ascii="Segoe UI Light" w:hAnsi="Segoe UI Light" w:cs="Segoe UI Light"/>
          <w:sz w:val="22"/>
        </w:rPr>
        <w:tab/>
      </w:r>
      <w:r w:rsidRPr="00DF1742">
        <w:rPr>
          <w:rFonts w:ascii="Segoe UI Light" w:hAnsi="Segoe UI Light" w:cs="Segoe UI Light"/>
          <w:sz w:val="22"/>
        </w:rPr>
        <w:tab/>
      </w:r>
      <w:r w:rsidRPr="00DF1742">
        <w:rPr>
          <w:rFonts w:ascii="Segoe UI Light" w:hAnsi="Segoe UI Light" w:cs="Segoe UI Light"/>
          <w:sz w:val="22"/>
        </w:rPr>
        <w:tab/>
      </w:r>
      <w:r w:rsidRPr="00DF1742">
        <w:rPr>
          <w:rFonts w:ascii="Segoe UI Light" w:hAnsi="Segoe UI Light" w:cs="Segoe UI Light"/>
          <w:sz w:val="22"/>
        </w:rPr>
        <w:tab/>
      </w:r>
      <w:r w:rsidRPr="00DF1742">
        <w:rPr>
          <w:rFonts w:ascii="Segoe UI Light" w:hAnsi="Segoe UI Light" w:cs="Segoe UI Light"/>
          <w:sz w:val="22"/>
        </w:rPr>
        <w:tab/>
      </w:r>
      <w:r w:rsidRPr="00DF1742">
        <w:rPr>
          <w:rFonts w:ascii="Segoe UI Light" w:hAnsi="Segoe UI Light" w:cs="Segoe UI Light"/>
          <w:sz w:val="22"/>
        </w:rPr>
        <w:tab/>
      </w:r>
    </w:p>
    <w:p w:rsidR="00025775" w:rsidRPr="00DF1742" w:rsidRDefault="000257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2"/>
        </w:rPr>
      </w:pPr>
    </w:p>
    <w:p w:rsidR="009828B3" w:rsidRPr="00DF1742" w:rsidRDefault="00856565" w:rsidP="009828B3">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center"/>
        <w:rPr>
          <w:rFonts w:ascii="Segoe UI Light" w:hAnsi="Segoe UI Light" w:cs="Segoe UI Light"/>
          <w:b/>
          <w:sz w:val="32"/>
          <w:szCs w:val="32"/>
        </w:rPr>
      </w:pPr>
      <w:r w:rsidRPr="00DF1742">
        <w:rPr>
          <w:rFonts w:ascii="Segoe UI Light" w:hAnsi="Segoe UI Light" w:cs="Segoe UI Light"/>
          <w:b/>
          <w:sz w:val="32"/>
          <w:szCs w:val="32"/>
        </w:rPr>
        <w:t>Processo Administrativo nº</w:t>
      </w:r>
      <w:r w:rsidR="00592F45" w:rsidRPr="00DF1742">
        <w:rPr>
          <w:rFonts w:ascii="Segoe UI Light" w:hAnsi="Segoe UI Light" w:cs="Segoe UI Light"/>
          <w:b/>
          <w:sz w:val="32"/>
          <w:szCs w:val="32"/>
        </w:rPr>
        <w:t xml:space="preserve"> </w:t>
      </w:r>
      <w:r w:rsidR="005103AB" w:rsidRPr="00DF1742">
        <w:rPr>
          <w:rFonts w:ascii="Segoe UI Light" w:hAnsi="Segoe UI Light" w:cs="Segoe UI Light"/>
          <w:b/>
          <w:sz w:val="32"/>
          <w:szCs w:val="32"/>
        </w:rPr>
        <w:t>283</w:t>
      </w:r>
      <w:r w:rsidRPr="00DF1742">
        <w:rPr>
          <w:rFonts w:ascii="Segoe UI Light" w:hAnsi="Segoe UI Light" w:cs="Segoe UI Light"/>
          <w:b/>
          <w:sz w:val="32"/>
          <w:szCs w:val="32"/>
        </w:rPr>
        <w:t>/2018</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48"/>
        </w:rPr>
      </w:pPr>
      <w:r w:rsidRPr="00DF1742">
        <w:rPr>
          <w:rFonts w:ascii="Segoe UI Light" w:eastAsia="Book Antiqua" w:hAnsi="Segoe UI Light" w:cs="Segoe UI Light"/>
          <w:sz w:val="72"/>
        </w:rPr>
        <w:t>EDITAL DE LICITAÇÃO</w:t>
      </w:r>
    </w:p>
    <w:p w:rsidR="00323E87" w:rsidRPr="00DF1742" w:rsidRDefault="005103A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b/>
          <w:sz w:val="28"/>
        </w:rPr>
      </w:pPr>
      <w:r w:rsidRPr="00DF1742">
        <w:rPr>
          <w:rFonts w:ascii="Segoe UI Light" w:eastAsia="Book Antiqua" w:hAnsi="Segoe UI Light" w:cs="Segoe UI Light"/>
          <w:sz w:val="36"/>
        </w:rPr>
        <w:t>Tomada de Preços nº 24</w:t>
      </w:r>
      <w:r w:rsidR="0062425D" w:rsidRPr="00DF1742">
        <w:rPr>
          <w:rFonts w:ascii="Segoe UI Light" w:eastAsia="Book Antiqua" w:hAnsi="Segoe UI Light" w:cs="Segoe UI Light"/>
          <w:sz w:val="36"/>
        </w:rPr>
        <w:t>/2018</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2"/>
        </w:rPr>
      </w:pPr>
    </w:p>
    <w:p w:rsidR="00323E87" w:rsidRPr="00DF1742" w:rsidRDefault="00323E87" w:rsidP="00EB48B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rPr>
        <w:t xml:space="preserve">OBJETO: </w:t>
      </w:r>
      <w:r w:rsidR="005103AB" w:rsidRPr="00DF1742">
        <w:rPr>
          <w:rFonts w:ascii="Segoe UI Light" w:hAnsi="Segoe UI Light" w:cs="Segoe UI Light"/>
          <w:b/>
        </w:rPr>
        <w:t>C</w:t>
      </w:r>
      <w:r w:rsidR="008C05E0" w:rsidRPr="00DF1742">
        <w:rPr>
          <w:rFonts w:ascii="Segoe UI Light" w:hAnsi="Segoe UI Light" w:cs="Segoe UI Light"/>
          <w:b/>
        </w:rPr>
        <w:t>ontratação de consultoria de empresas especializadas na prestação de serviços técnicos de engenharia destinados à elaboração de Estudos e Projetos de Engenharia para obras de infraestrutura urbana no município de Gaspar</w:t>
      </w:r>
      <w:r w:rsidRPr="00DF1742">
        <w:rPr>
          <w:rFonts w:ascii="Segoe UI Light" w:hAnsi="Segoe UI Light" w:cs="Segoe UI Light"/>
          <w:b/>
        </w:rPr>
        <w:t>.</w:t>
      </w:r>
    </w:p>
    <w:p w:rsidR="005B226B" w:rsidRPr="00DF1742" w:rsidRDefault="005B226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12" w:lineRule="atLeast"/>
        <w:jc w:val="both"/>
        <w:rPr>
          <w:rFonts w:ascii="Segoe UI Light" w:hAnsi="Segoe UI Light" w:cs="Segoe UI Light"/>
          <w:b/>
          <w:sz w:val="22"/>
        </w:rPr>
      </w:pPr>
      <w:r w:rsidRPr="00DF1742">
        <w:rPr>
          <w:rFonts w:ascii="Segoe UI Light" w:hAnsi="Segoe UI Light" w:cs="Segoe UI Light"/>
          <w:sz w:val="22"/>
        </w:rPr>
        <w:t xml:space="preserve">Tipo de licitação: </w:t>
      </w:r>
      <w:r w:rsidR="001C2B77" w:rsidRPr="00DF1742">
        <w:rPr>
          <w:rFonts w:ascii="Segoe UI Light" w:hAnsi="Segoe UI Light" w:cs="Segoe UI Light"/>
          <w:b/>
          <w:sz w:val="22"/>
        </w:rPr>
        <w:t>Técnica e p</w:t>
      </w:r>
      <w:r w:rsidRPr="00DF1742">
        <w:rPr>
          <w:rFonts w:ascii="Segoe UI Light" w:hAnsi="Segoe UI Light" w:cs="Segoe UI Light"/>
          <w:b/>
          <w:sz w:val="22"/>
        </w:rPr>
        <w:t>reço.</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12" w:lineRule="atLeast"/>
        <w:jc w:val="both"/>
        <w:rPr>
          <w:rFonts w:ascii="Segoe UI Light" w:hAnsi="Segoe UI Light" w:cs="Segoe UI Light"/>
          <w:sz w:val="22"/>
        </w:rPr>
      </w:pPr>
      <w:r w:rsidRPr="00DF1742">
        <w:rPr>
          <w:rFonts w:ascii="Segoe UI Light" w:hAnsi="Segoe UI Light" w:cs="Segoe UI Light"/>
          <w:sz w:val="22"/>
        </w:rPr>
        <w:t xml:space="preserve">Forma de Julgamento: </w:t>
      </w:r>
      <w:r w:rsidR="00997177" w:rsidRPr="00DF1742">
        <w:rPr>
          <w:rFonts w:ascii="Segoe UI Light" w:hAnsi="Segoe UI Light" w:cs="Segoe UI Light"/>
          <w:b/>
          <w:sz w:val="22"/>
        </w:rPr>
        <w:t>Total Global</w:t>
      </w:r>
      <w:r w:rsidRPr="00DF1742">
        <w:rPr>
          <w:rFonts w:ascii="Segoe UI Light" w:hAnsi="Segoe UI Light" w:cs="Segoe UI Light"/>
          <w:b/>
          <w:sz w:val="22"/>
        </w:rPr>
        <w:t>.</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12" w:lineRule="atLeast"/>
        <w:jc w:val="both"/>
        <w:rPr>
          <w:rFonts w:ascii="Segoe UI Light" w:hAnsi="Segoe UI Light" w:cs="Segoe UI Light"/>
          <w:b/>
          <w:sz w:val="22"/>
        </w:rPr>
      </w:pPr>
      <w:r w:rsidRPr="00DF1742">
        <w:rPr>
          <w:rFonts w:ascii="Segoe UI Light" w:hAnsi="Segoe UI Light" w:cs="Segoe UI Light"/>
          <w:sz w:val="22"/>
        </w:rPr>
        <w:t xml:space="preserve">Regime de Execução: </w:t>
      </w:r>
      <w:r w:rsidRPr="00DF1742">
        <w:rPr>
          <w:rFonts w:ascii="Segoe UI Light" w:hAnsi="Segoe UI Light" w:cs="Segoe UI Light"/>
          <w:b/>
          <w:sz w:val="22"/>
        </w:rPr>
        <w:t>Empreitada por preço unitário.</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12" w:lineRule="atLeast"/>
        <w:jc w:val="both"/>
        <w:rPr>
          <w:rFonts w:ascii="Segoe UI Light" w:hAnsi="Segoe UI Light" w:cs="Segoe UI Light"/>
          <w:sz w:val="22"/>
        </w:rPr>
      </w:pPr>
      <w:r w:rsidRPr="00DF1742">
        <w:rPr>
          <w:rFonts w:ascii="Segoe UI Light" w:hAnsi="Segoe UI Light" w:cs="Segoe UI Light"/>
          <w:sz w:val="22"/>
        </w:rPr>
        <w:t>Regência: Lei nº 8.666/1993, LC nº 123/2006 e legislações complementares.</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12" w:lineRule="atLeast"/>
        <w:jc w:val="both"/>
        <w:rPr>
          <w:rFonts w:ascii="Segoe UI Light" w:hAnsi="Segoe UI Light" w:cs="Segoe UI Light"/>
          <w:b/>
          <w:sz w:val="22"/>
        </w:rPr>
      </w:pPr>
      <w:r w:rsidRPr="00DF1742">
        <w:rPr>
          <w:rFonts w:ascii="Segoe UI Light" w:hAnsi="Segoe UI Light" w:cs="Segoe UI Light"/>
          <w:sz w:val="22"/>
        </w:rPr>
        <w:t xml:space="preserve">Data e horário de apresentação dos envelopes: </w:t>
      </w:r>
      <w:r w:rsidRPr="00DF1742">
        <w:rPr>
          <w:rFonts w:ascii="Segoe UI Light" w:hAnsi="Segoe UI Light" w:cs="Segoe UI Light"/>
          <w:b/>
          <w:sz w:val="22"/>
        </w:rPr>
        <w:t xml:space="preserve">Até às  09 horas do dia </w:t>
      </w:r>
      <w:r w:rsidR="004F4588">
        <w:rPr>
          <w:rFonts w:ascii="Segoe UI Light" w:hAnsi="Segoe UI Light" w:cs="Segoe UI Light"/>
          <w:b/>
          <w:sz w:val="22"/>
        </w:rPr>
        <w:t>27</w:t>
      </w:r>
      <w:r w:rsidR="005103AB" w:rsidRPr="00DF1742">
        <w:rPr>
          <w:rFonts w:ascii="Segoe UI Light" w:hAnsi="Segoe UI Light" w:cs="Segoe UI Light"/>
          <w:b/>
          <w:sz w:val="22"/>
        </w:rPr>
        <w:t>/</w:t>
      </w:r>
      <w:r w:rsidR="004F4588">
        <w:rPr>
          <w:rFonts w:ascii="Segoe UI Light" w:hAnsi="Segoe UI Light" w:cs="Segoe UI Light"/>
          <w:b/>
          <w:sz w:val="22"/>
        </w:rPr>
        <w:t>11</w:t>
      </w:r>
      <w:r w:rsidR="008C05E0" w:rsidRPr="00DF1742">
        <w:rPr>
          <w:rFonts w:ascii="Segoe UI Light" w:hAnsi="Segoe UI Light" w:cs="Segoe UI Light"/>
          <w:b/>
          <w:sz w:val="22"/>
        </w:rPr>
        <w:t>/2018</w:t>
      </w:r>
      <w:r w:rsidRPr="00DF1742">
        <w:rPr>
          <w:rFonts w:ascii="Segoe UI Light" w:hAnsi="Segoe UI Light" w:cs="Segoe UI Light"/>
          <w:b/>
          <w:sz w:val="22"/>
        </w:rPr>
        <w:t>.</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12" w:lineRule="atLeast"/>
        <w:jc w:val="both"/>
        <w:rPr>
          <w:rFonts w:ascii="Segoe UI Light" w:hAnsi="Segoe UI Light" w:cs="Segoe UI Light"/>
          <w:b/>
          <w:sz w:val="22"/>
        </w:rPr>
      </w:pPr>
      <w:r w:rsidRPr="00DF1742">
        <w:rPr>
          <w:rFonts w:ascii="Segoe UI Light" w:hAnsi="Segoe UI Light" w:cs="Segoe UI Light"/>
          <w:sz w:val="22"/>
        </w:rPr>
        <w:t>Data e horário de abertura dos envelopes:</w:t>
      </w:r>
      <w:r w:rsidRPr="00DF1742">
        <w:rPr>
          <w:rFonts w:ascii="Segoe UI Light" w:hAnsi="Segoe UI Light" w:cs="Segoe UI Light"/>
          <w:b/>
          <w:sz w:val="22"/>
        </w:rPr>
        <w:t xml:space="preserve"> Dia</w:t>
      </w:r>
      <w:r w:rsidR="000304C8" w:rsidRPr="00DF1742">
        <w:rPr>
          <w:rFonts w:ascii="Segoe UI Light" w:hAnsi="Segoe UI Light" w:cs="Segoe UI Light"/>
          <w:b/>
          <w:sz w:val="22"/>
        </w:rPr>
        <w:t xml:space="preserve"> </w:t>
      </w:r>
      <w:r w:rsidR="004F4588">
        <w:rPr>
          <w:rFonts w:ascii="Segoe UI Light" w:hAnsi="Segoe UI Light" w:cs="Segoe UI Light"/>
          <w:b/>
          <w:sz w:val="22"/>
        </w:rPr>
        <w:t>27</w:t>
      </w:r>
      <w:r w:rsidRPr="00DF1742">
        <w:rPr>
          <w:rFonts w:ascii="Segoe UI Light" w:hAnsi="Segoe UI Light" w:cs="Segoe UI Light"/>
          <w:b/>
          <w:sz w:val="22"/>
        </w:rPr>
        <w:t>/</w:t>
      </w:r>
      <w:r w:rsidR="004F4588">
        <w:rPr>
          <w:rFonts w:ascii="Segoe UI Light" w:hAnsi="Segoe UI Light" w:cs="Segoe UI Light"/>
          <w:b/>
          <w:sz w:val="22"/>
        </w:rPr>
        <w:t>11</w:t>
      </w:r>
      <w:r w:rsidR="008C05E0" w:rsidRPr="00DF1742">
        <w:rPr>
          <w:rFonts w:ascii="Segoe UI Light" w:hAnsi="Segoe UI Light" w:cs="Segoe UI Light"/>
          <w:b/>
          <w:sz w:val="22"/>
        </w:rPr>
        <w:t>/2018</w:t>
      </w:r>
      <w:r w:rsidRPr="00DF1742">
        <w:rPr>
          <w:rFonts w:ascii="Segoe UI Light" w:hAnsi="Segoe UI Light" w:cs="Segoe UI Light"/>
          <w:b/>
          <w:sz w:val="22"/>
        </w:rPr>
        <w:t>, às 09h30min.</w:t>
      </w:r>
    </w:p>
    <w:p w:rsidR="005D52C8" w:rsidRPr="00DF1742" w:rsidRDefault="00323E87" w:rsidP="005D52C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12" w:lineRule="atLeast"/>
        <w:jc w:val="both"/>
        <w:rPr>
          <w:rFonts w:ascii="Segoe UI Light" w:hAnsi="Segoe UI Light" w:cs="Segoe UI Light"/>
          <w:b/>
          <w:sz w:val="22"/>
        </w:rPr>
      </w:pPr>
      <w:r w:rsidRPr="00DF1742">
        <w:rPr>
          <w:rFonts w:ascii="Segoe UI Light" w:hAnsi="Segoe UI Light" w:cs="Segoe UI Light"/>
          <w:sz w:val="22"/>
        </w:rPr>
        <w:t>Local de apresentação e abertura dos envelopes:</w:t>
      </w:r>
      <w:r w:rsidR="005103AB" w:rsidRPr="00DF1742">
        <w:rPr>
          <w:rFonts w:ascii="Segoe UI Light" w:hAnsi="Segoe UI Light" w:cs="Segoe UI Light"/>
          <w:b/>
          <w:sz w:val="22"/>
        </w:rPr>
        <w:t xml:space="preserve"> N</w:t>
      </w:r>
      <w:r w:rsidRPr="00DF1742">
        <w:rPr>
          <w:rFonts w:ascii="Segoe UI Light" w:hAnsi="Segoe UI Light" w:cs="Segoe UI Light"/>
          <w:b/>
          <w:sz w:val="22"/>
        </w:rPr>
        <w:t xml:space="preserve">o Departamento de Compras/Licitações, </w:t>
      </w:r>
      <w:r w:rsidR="005D52C8" w:rsidRPr="00DF1742">
        <w:rPr>
          <w:rFonts w:ascii="Segoe UI Light" w:hAnsi="Segoe UI Light" w:cs="Segoe UI Light"/>
          <w:b/>
          <w:sz w:val="22"/>
        </w:rPr>
        <w:t>no p</w:t>
      </w:r>
      <w:r w:rsidR="005103AB" w:rsidRPr="00DF1742">
        <w:rPr>
          <w:rFonts w:ascii="Segoe UI Light" w:hAnsi="Segoe UI Light" w:cs="Segoe UI Light"/>
          <w:b/>
          <w:sz w:val="22"/>
        </w:rPr>
        <w:t>rédio da Prefeitura de Gaspar (E</w:t>
      </w:r>
      <w:r w:rsidR="005D52C8" w:rsidRPr="00DF1742">
        <w:rPr>
          <w:rFonts w:ascii="Segoe UI Light" w:hAnsi="Segoe UI Light" w:cs="Segoe UI Light"/>
          <w:b/>
          <w:sz w:val="22"/>
        </w:rPr>
        <w:t xml:space="preserve">difício Elias Wieser), situado na Rua São Pedro, 128 </w:t>
      </w:r>
      <w:r w:rsidR="00113C95" w:rsidRPr="00DF1742">
        <w:rPr>
          <w:rFonts w:ascii="Segoe UI Light" w:hAnsi="Segoe UI Light" w:cs="Segoe UI Light"/>
          <w:b/>
          <w:sz w:val="22"/>
        </w:rPr>
        <w:t xml:space="preserve">– 2º andar </w:t>
      </w:r>
      <w:r w:rsidR="005D52C8" w:rsidRPr="00DF1742">
        <w:rPr>
          <w:rFonts w:ascii="Segoe UI Light" w:hAnsi="Segoe UI Light" w:cs="Segoe UI Light"/>
          <w:b/>
          <w:sz w:val="22"/>
        </w:rPr>
        <w:t>- Centro, Gaspar/SC.</w:t>
      </w:r>
    </w:p>
    <w:p w:rsidR="00323E87" w:rsidRPr="00DF1742" w:rsidRDefault="005D52C8" w:rsidP="005D52C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12" w:lineRule="atLeast"/>
        <w:jc w:val="both"/>
        <w:rPr>
          <w:rFonts w:ascii="Segoe UI Light" w:hAnsi="Segoe UI Light" w:cs="Segoe UI Light"/>
          <w:b/>
          <w:sz w:val="22"/>
        </w:rPr>
      </w:pPr>
      <w:r w:rsidRPr="00DF1742">
        <w:rPr>
          <w:rFonts w:ascii="Segoe UI Light" w:hAnsi="Segoe UI Light" w:cs="Segoe UI Light"/>
          <w:b/>
          <w:sz w:val="22"/>
        </w:rPr>
        <w:t>Horário de Expediente: 8h às 12h e das 13h às 17h</w:t>
      </w:r>
      <w:r w:rsidR="00323E87" w:rsidRPr="00DF1742">
        <w:rPr>
          <w:rFonts w:ascii="Segoe UI Light" w:hAnsi="Segoe UI Light" w:cs="Segoe UI Light"/>
          <w:b/>
          <w:sz w:val="22"/>
        </w:rPr>
        <w:t>.</w:t>
      </w:r>
    </w:p>
    <w:p w:rsidR="00B53EB6" w:rsidRPr="00DF1742" w:rsidRDefault="00B53EB6" w:rsidP="00B53EB6">
      <w:pPr>
        <w:jc w:val="both"/>
        <w:rPr>
          <w:rStyle w:val="nfase"/>
          <w:rFonts w:ascii="Segoe UI Light" w:eastAsia="Book Antiqua" w:hAnsi="Segoe UI Light" w:cs="Segoe UI Light"/>
          <w:b/>
          <w:i w:val="0"/>
          <w:sz w:val="22"/>
          <w:szCs w:val="22"/>
        </w:rPr>
      </w:pPr>
    </w:p>
    <w:p w:rsidR="00B53EB6" w:rsidRPr="00DF1742" w:rsidRDefault="00B53EB6" w:rsidP="00B53EB6">
      <w:pPr>
        <w:jc w:val="both"/>
        <w:rPr>
          <w:rStyle w:val="nfase"/>
          <w:rFonts w:ascii="Segoe UI Light" w:eastAsia="Book Antiqua" w:hAnsi="Segoe UI Light" w:cs="Segoe UI Light"/>
          <w:i w:val="0"/>
          <w:sz w:val="22"/>
          <w:szCs w:val="22"/>
        </w:rPr>
      </w:pPr>
      <w:r w:rsidRPr="00DF1742">
        <w:rPr>
          <w:rStyle w:val="nfase"/>
          <w:rFonts w:ascii="Segoe UI Light" w:eastAsia="Book Antiqua" w:hAnsi="Segoe UI Light" w:cs="Segoe UI Light"/>
          <w:b/>
          <w:i w:val="0"/>
          <w:sz w:val="22"/>
          <w:szCs w:val="22"/>
        </w:rPr>
        <w:t xml:space="preserve">OBSERVAÇÃO: </w:t>
      </w:r>
      <w:r w:rsidRPr="00DF1742">
        <w:rPr>
          <w:rStyle w:val="nfase"/>
          <w:rFonts w:ascii="Segoe UI Light" w:eastAsia="Book Antiqua" w:hAnsi="Segoe UI Light" w:cs="Segoe UI Light"/>
          <w:i w:val="0"/>
          <w:sz w:val="22"/>
          <w:szCs w:val="22"/>
        </w:rPr>
        <w:t>As sessões da presente Tomada de Preços serão transmitidas por meio da INTERNET, através do canal YOU TUBE, ao vivo, permanecendo on-line até o final do certame com possibilidade de acesso a todos os interessados.</w:t>
      </w:r>
    </w:p>
    <w:p w:rsidR="00B53EB6" w:rsidRPr="00DF1742" w:rsidRDefault="00B53EB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12" w:lineRule="atLeast"/>
        <w:jc w:val="both"/>
        <w:rPr>
          <w:rFonts w:ascii="Segoe UI Light" w:hAnsi="Segoe UI Light" w:cs="Segoe UI Light"/>
          <w:sz w:val="22"/>
        </w:rPr>
      </w:pP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b/>
          <w:sz w:val="22"/>
        </w:rPr>
        <w:t>O MUNICÍPIO DE GASPAR</w:t>
      </w:r>
      <w:r w:rsidRPr="00DF1742">
        <w:rPr>
          <w:rFonts w:ascii="Segoe UI Light" w:hAnsi="Segoe UI Light" w:cs="Segoe UI Light"/>
          <w:sz w:val="22"/>
        </w:rPr>
        <w:t xml:space="preserve">, em conformidade com a legislação e normas pertinentes, torna público, para conhecimento dos interessados, que fará realizar licitação, sob a modalidade de </w:t>
      </w:r>
      <w:r w:rsidR="000304C8" w:rsidRPr="00DF1742">
        <w:rPr>
          <w:rFonts w:ascii="Segoe UI Light" w:hAnsi="Segoe UI Light" w:cs="Segoe UI Light"/>
          <w:b/>
          <w:sz w:val="22"/>
        </w:rPr>
        <w:t>Tomada de Preços</w:t>
      </w:r>
      <w:r w:rsidRPr="00DF1742">
        <w:rPr>
          <w:rFonts w:ascii="Segoe UI Light" w:hAnsi="Segoe UI Light" w:cs="Segoe UI Light"/>
          <w:sz w:val="22"/>
        </w:rPr>
        <w:t>, dispondo no presente Edital as condições da sua realização.</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p>
    <w:p w:rsidR="00323E87" w:rsidRPr="00DF1742" w:rsidRDefault="00323E87">
      <w:pPr>
        <w:tabs>
          <w:tab w:val="left" w:pos="56"/>
          <w:tab w:val="left" w:pos="538"/>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Segoe UI Light" w:hAnsi="Segoe UI Light" w:cs="Segoe UI Light"/>
          <w:b/>
          <w:sz w:val="22"/>
          <w:shd w:val="clear" w:color="auto" w:fill="FFFFFF"/>
        </w:rPr>
      </w:pPr>
      <w:r w:rsidRPr="00DF1742">
        <w:rPr>
          <w:rFonts w:ascii="Segoe UI Light" w:hAnsi="Segoe UI Light" w:cs="Segoe UI Light"/>
          <w:b/>
          <w:sz w:val="22"/>
          <w:shd w:val="clear" w:color="auto" w:fill="FFFFFF"/>
        </w:rPr>
        <w:t>1 - DO OBJETO E VALOR MÁXIMO D</w:t>
      </w:r>
      <w:r w:rsidR="006B7045" w:rsidRPr="00DF1742">
        <w:rPr>
          <w:rFonts w:ascii="Segoe UI Light" w:hAnsi="Segoe UI Light" w:cs="Segoe UI Light"/>
          <w:b/>
          <w:sz w:val="22"/>
          <w:shd w:val="clear" w:color="auto" w:fill="FFFFFF"/>
        </w:rPr>
        <w:t>OS</w:t>
      </w:r>
      <w:r w:rsidRPr="00DF1742">
        <w:rPr>
          <w:rFonts w:ascii="Segoe UI Light" w:hAnsi="Segoe UI Light" w:cs="Segoe UI Light"/>
          <w:b/>
          <w:sz w:val="22"/>
          <w:shd w:val="clear" w:color="auto" w:fill="FFFFFF"/>
        </w:rPr>
        <w:t xml:space="preserve"> </w:t>
      </w:r>
      <w:r w:rsidR="006B7045" w:rsidRPr="00DF1742">
        <w:rPr>
          <w:rFonts w:ascii="Segoe UI Light" w:hAnsi="Segoe UI Light" w:cs="Segoe UI Light"/>
          <w:b/>
          <w:sz w:val="22"/>
          <w:shd w:val="clear" w:color="auto" w:fill="FFFFFF"/>
        </w:rPr>
        <w:t>SERVIÇOS</w:t>
      </w:r>
    </w:p>
    <w:p w:rsidR="00323E87" w:rsidRPr="00DF1742" w:rsidRDefault="00323E87" w:rsidP="00EA1E68">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sz w:val="22"/>
        </w:rPr>
      </w:pPr>
      <w:r w:rsidRPr="00DF1742">
        <w:rPr>
          <w:rFonts w:ascii="Segoe UI Light" w:hAnsi="Segoe UI Light" w:cs="Segoe UI Light"/>
          <w:b/>
          <w:sz w:val="22"/>
          <w:shd w:val="clear" w:color="auto" w:fill="FFFFFF"/>
        </w:rPr>
        <w:t>1.1</w:t>
      </w:r>
      <w:r w:rsidRPr="00DF1742">
        <w:rPr>
          <w:rFonts w:ascii="Segoe UI Light" w:hAnsi="Segoe UI Light" w:cs="Segoe UI Light"/>
          <w:sz w:val="22"/>
          <w:shd w:val="clear" w:color="auto" w:fill="FFFFFF"/>
        </w:rPr>
        <w:t xml:space="preserve"> Constitui objeto da presente licitação a </w:t>
      </w:r>
      <w:r w:rsidR="008C05E0" w:rsidRPr="00DF1742">
        <w:rPr>
          <w:rFonts w:ascii="Segoe UI Light" w:hAnsi="Segoe UI Light" w:cs="Segoe UI Light"/>
          <w:sz w:val="22"/>
        </w:rPr>
        <w:t>contratação de consultoria de empresas especializadas na prestação de serviços técnicos de engenharia destinados à elaboração de Estudos e Projetos de Engenharia para obras de infraestrutura urbana no município de Gaspar</w:t>
      </w:r>
      <w:r w:rsidRPr="00DF1742">
        <w:rPr>
          <w:rFonts w:ascii="Segoe UI Light" w:hAnsi="Segoe UI Light" w:cs="Segoe UI Light"/>
          <w:sz w:val="22"/>
        </w:rPr>
        <w:t>, conforme especificações descritas no ANEXO V - Projeto Básico</w:t>
      </w:r>
      <w:r w:rsidR="003C03BC" w:rsidRPr="00DF1742">
        <w:rPr>
          <w:rFonts w:ascii="Segoe UI Light" w:hAnsi="Segoe UI Light" w:cs="Segoe UI Light"/>
          <w:sz w:val="22"/>
        </w:rPr>
        <w:t xml:space="preserve"> (</w:t>
      </w:r>
      <w:r w:rsidR="003C03BC" w:rsidRPr="00DF1742">
        <w:rPr>
          <w:rFonts w:ascii="Segoe UI Light" w:hAnsi="Segoe UI Light" w:cs="Segoe UI Light"/>
          <w:i/>
          <w:sz w:val="22"/>
        </w:rPr>
        <w:t>termo de referência</w:t>
      </w:r>
      <w:r w:rsidR="003C03BC" w:rsidRPr="00DF1742">
        <w:rPr>
          <w:rFonts w:ascii="Segoe UI Light" w:hAnsi="Segoe UI Light" w:cs="Segoe UI Light"/>
          <w:sz w:val="22"/>
        </w:rPr>
        <w:t>)</w:t>
      </w:r>
      <w:r w:rsidR="00760C54" w:rsidRPr="00DF1742">
        <w:rPr>
          <w:rFonts w:ascii="Segoe UI Light" w:hAnsi="Segoe UI Light" w:cs="Segoe UI Light"/>
          <w:sz w:val="22"/>
        </w:rPr>
        <w:t xml:space="preserve"> – </w:t>
      </w:r>
      <w:r w:rsidR="00760C54" w:rsidRPr="00DF1742">
        <w:rPr>
          <w:rFonts w:ascii="Segoe UI Light" w:hAnsi="Segoe UI Light" w:cs="Segoe UI Light"/>
          <w:b/>
          <w:i/>
          <w:sz w:val="22"/>
        </w:rPr>
        <w:t>pavimentação de vias, reurbanização e/ou revitalização de vias, e obras de artes especiais - pontes</w:t>
      </w:r>
      <w:r w:rsidRPr="00DF1742">
        <w:rPr>
          <w:rFonts w:ascii="Segoe UI Light" w:hAnsi="Segoe UI Light" w:cs="Segoe UI Light"/>
          <w:sz w:val="22"/>
        </w:rPr>
        <w:t>.</w:t>
      </w:r>
    </w:p>
    <w:p w:rsidR="00144F5D" w:rsidRPr="00DF1742" w:rsidRDefault="00323E87">
      <w:pPr>
        <w:tabs>
          <w:tab w:val="left" w:pos="56"/>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Segoe UI Light" w:hAnsi="Segoe UI Light" w:cs="Segoe UI Light"/>
          <w:sz w:val="22"/>
          <w:shd w:val="clear" w:color="auto" w:fill="FFFFFF"/>
        </w:rPr>
      </w:pPr>
      <w:r w:rsidRPr="00DF1742">
        <w:rPr>
          <w:rFonts w:ascii="Segoe UI Light" w:hAnsi="Segoe UI Light" w:cs="Segoe UI Light"/>
          <w:b/>
          <w:sz w:val="22"/>
          <w:shd w:val="clear" w:color="auto" w:fill="FFFFFF"/>
        </w:rPr>
        <w:t xml:space="preserve">1.2 </w:t>
      </w:r>
      <w:r w:rsidRPr="00DF1742">
        <w:rPr>
          <w:rFonts w:ascii="Segoe UI Light" w:hAnsi="Segoe UI Light" w:cs="Segoe UI Light"/>
          <w:sz w:val="22"/>
          <w:shd w:val="clear" w:color="auto" w:fill="FFFFFF"/>
        </w:rPr>
        <w:t>Valor máximo d</w:t>
      </w:r>
      <w:r w:rsidR="000822B0" w:rsidRPr="00DF1742">
        <w:rPr>
          <w:rFonts w:ascii="Segoe UI Light" w:hAnsi="Segoe UI Light" w:cs="Segoe UI Light"/>
          <w:sz w:val="22"/>
          <w:shd w:val="clear" w:color="auto" w:fill="FFFFFF"/>
        </w:rPr>
        <w:t>os</w:t>
      </w:r>
      <w:r w:rsidRPr="00DF1742">
        <w:rPr>
          <w:rFonts w:ascii="Segoe UI Light" w:hAnsi="Segoe UI Light" w:cs="Segoe UI Light"/>
          <w:sz w:val="22"/>
          <w:shd w:val="clear" w:color="auto" w:fill="FFFFFF"/>
        </w:rPr>
        <w:t xml:space="preserve"> </w:t>
      </w:r>
      <w:r w:rsidR="000822B0" w:rsidRPr="00DF1742">
        <w:rPr>
          <w:rFonts w:ascii="Segoe UI Light" w:hAnsi="Segoe UI Light" w:cs="Segoe UI Light"/>
          <w:sz w:val="22"/>
          <w:shd w:val="clear" w:color="auto" w:fill="FFFFFF"/>
        </w:rPr>
        <w:t>serviços</w:t>
      </w:r>
      <w:r w:rsidR="00113C95" w:rsidRPr="00DF1742">
        <w:rPr>
          <w:rFonts w:ascii="Segoe UI Light" w:hAnsi="Segoe UI Light" w:cs="Segoe UI Light"/>
          <w:sz w:val="22"/>
          <w:shd w:val="clear" w:color="auto" w:fill="FFFFFF"/>
        </w:rPr>
        <w:t xml:space="preserve"> será de</w:t>
      </w:r>
      <w:r w:rsidR="00760C54" w:rsidRPr="00DF1742">
        <w:rPr>
          <w:rFonts w:ascii="Segoe UI Light" w:hAnsi="Segoe UI Light" w:cs="Segoe UI Light"/>
          <w:sz w:val="22"/>
          <w:shd w:val="clear" w:color="auto" w:fill="FFFFFF"/>
        </w:rPr>
        <w:t xml:space="preserve"> até</w:t>
      </w:r>
      <w:r w:rsidR="00144F5D" w:rsidRPr="00DF1742">
        <w:rPr>
          <w:rFonts w:ascii="Segoe UI Light" w:hAnsi="Segoe UI Light" w:cs="Segoe UI Light"/>
          <w:sz w:val="22"/>
          <w:shd w:val="clear" w:color="auto" w:fill="FFFFFF"/>
        </w:rPr>
        <w:t>:</w:t>
      </w:r>
    </w:p>
    <w:p w:rsidR="00760C54" w:rsidRPr="00DF1742" w:rsidRDefault="00FF39BC">
      <w:pPr>
        <w:tabs>
          <w:tab w:val="left" w:pos="56"/>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1.2.1 Item</w:t>
      </w:r>
      <w:r w:rsidR="00760C54" w:rsidRPr="00DF1742">
        <w:rPr>
          <w:rFonts w:ascii="Segoe UI Light" w:hAnsi="Segoe UI Light" w:cs="Segoe UI Light"/>
          <w:sz w:val="22"/>
          <w:shd w:val="clear" w:color="auto" w:fill="FFFFFF"/>
        </w:rPr>
        <w:t xml:space="preserve"> 1: </w:t>
      </w:r>
      <w:r w:rsidR="00760C54" w:rsidRPr="00DF1742">
        <w:rPr>
          <w:rFonts w:ascii="Segoe UI Light" w:hAnsi="Segoe UI Light" w:cs="Segoe UI Light"/>
          <w:b/>
          <w:sz w:val="22"/>
          <w:shd w:val="clear" w:color="auto" w:fill="FFFFFF"/>
        </w:rPr>
        <w:t xml:space="preserve">Pavimentação de vias: R$ </w:t>
      </w:r>
      <w:r w:rsidR="005103AB" w:rsidRPr="00DF1742">
        <w:rPr>
          <w:rFonts w:ascii="Segoe UI Light" w:hAnsi="Segoe UI Light" w:cs="Segoe UI Light"/>
          <w:b/>
          <w:sz w:val="22"/>
          <w:shd w:val="clear" w:color="auto" w:fill="FFFFFF"/>
        </w:rPr>
        <w:t xml:space="preserve">294.853,19 </w:t>
      </w:r>
      <w:r w:rsidR="001A2BF5" w:rsidRPr="00DF1742">
        <w:rPr>
          <w:rFonts w:ascii="Segoe UI Light" w:hAnsi="Segoe UI Light" w:cs="Segoe UI Light"/>
          <w:i/>
          <w:sz w:val="22"/>
          <w:shd w:val="clear" w:color="auto" w:fill="FFFFFF"/>
        </w:rPr>
        <w:t>(</w:t>
      </w:r>
      <w:r w:rsidR="002174E7" w:rsidRPr="00DF1742">
        <w:rPr>
          <w:rFonts w:ascii="Segoe UI Light" w:hAnsi="Segoe UI Light" w:cs="Segoe UI Light"/>
          <w:i/>
          <w:sz w:val="22"/>
          <w:shd w:val="clear" w:color="auto" w:fill="FFFFFF"/>
        </w:rPr>
        <w:t>duzentos e noventa e quatro mil oitocentos e cinquenta e três e dezenove centavos</w:t>
      </w:r>
      <w:r w:rsidR="001A2BF5" w:rsidRPr="00DF1742">
        <w:rPr>
          <w:rFonts w:ascii="Segoe UI Light" w:hAnsi="Segoe UI Light" w:cs="Segoe UI Light"/>
          <w:i/>
          <w:sz w:val="22"/>
          <w:shd w:val="clear" w:color="auto" w:fill="FFFFFF"/>
        </w:rPr>
        <w:t>)</w:t>
      </w:r>
      <w:r w:rsidR="00760C54" w:rsidRPr="00DF1742">
        <w:rPr>
          <w:rFonts w:ascii="Segoe UI Light" w:hAnsi="Segoe UI Light" w:cs="Segoe UI Light"/>
          <w:sz w:val="22"/>
          <w:shd w:val="clear" w:color="auto" w:fill="FFFFFF"/>
        </w:rPr>
        <w:t>;</w:t>
      </w:r>
    </w:p>
    <w:p w:rsidR="00760C54" w:rsidRPr="00DF1742" w:rsidRDefault="00760C54">
      <w:pPr>
        <w:tabs>
          <w:tab w:val="left" w:pos="56"/>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 xml:space="preserve">1.2.2 </w:t>
      </w:r>
      <w:r w:rsidR="00FF39BC" w:rsidRPr="00DF1742">
        <w:rPr>
          <w:rFonts w:ascii="Segoe UI Light" w:hAnsi="Segoe UI Light" w:cs="Segoe UI Light"/>
          <w:sz w:val="22"/>
          <w:shd w:val="clear" w:color="auto" w:fill="FFFFFF"/>
        </w:rPr>
        <w:t>Item</w:t>
      </w:r>
      <w:r w:rsidRPr="00DF1742">
        <w:rPr>
          <w:rFonts w:ascii="Segoe UI Light" w:hAnsi="Segoe UI Light" w:cs="Segoe UI Light"/>
          <w:sz w:val="22"/>
          <w:shd w:val="clear" w:color="auto" w:fill="FFFFFF"/>
        </w:rPr>
        <w:t xml:space="preserve"> 2: </w:t>
      </w:r>
      <w:r w:rsidRPr="00DF1742">
        <w:rPr>
          <w:rFonts w:ascii="Segoe UI Light" w:hAnsi="Segoe UI Light" w:cs="Segoe UI Light"/>
          <w:b/>
          <w:sz w:val="22"/>
          <w:shd w:val="clear" w:color="auto" w:fill="FFFFFF"/>
        </w:rPr>
        <w:t xml:space="preserve">Reurbanização e/ou revitalização de vias: R$ </w:t>
      </w:r>
      <w:r w:rsidR="005103AB" w:rsidRPr="00DF1742">
        <w:rPr>
          <w:rFonts w:ascii="Segoe UI Light" w:hAnsi="Segoe UI Light" w:cs="Segoe UI Light"/>
          <w:b/>
          <w:sz w:val="22"/>
          <w:shd w:val="clear" w:color="auto" w:fill="FFFFFF"/>
        </w:rPr>
        <w:t>223.211,70</w:t>
      </w:r>
      <w:r w:rsidR="001A2BF5" w:rsidRPr="00DF1742">
        <w:rPr>
          <w:rFonts w:ascii="Segoe UI Light" w:hAnsi="Segoe UI Light" w:cs="Segoe UI Light"/>
          <w:b/>
          <w:sz w:val="22"/>
          <w:shd w:val="clear" w:color="auto" w:fill="FFFFFF"/>
        </w:rPr>
        <w:t xml:space="preserve"> </w:t>
      </w:r>
      <w:r w:rsidR="001A2BF5" w:rsidRPr="00DF1742">
        <w:rPr>
          <w:rFonts w:ascii="Segoe UI Light" w:hAnsi="Segoe UI Light" w:cs="Segoe UI Light"/>
          <w:i/>
          <w:sz w:val="22"/>
          <w:shd w:val="clear" w:color="auto" w:fill="FFFFFF"/>
        </w:rPr>
        <w:t xml:space="preserve">(duzentos </w:t>
      </w:r>
      <w:r w:rsidR="009630BA" w:rsidRPr="00DF1742">
        <w:rPr>
          <w:rFonts w:ascii="Segoe UI Light" w:hAnsi="Segoe UI Light" w:cs="Segoe UI Light"/>
          <w:i/>
          <w:sz w:val="22"/>
          <w:shd w:val="clear" w:color="auto" w:fill="FFFFFF"/>
        </w:rPr>
        <w:t>e vinte e três mil duzentos e o</w:t>
      </w:r>
      <w:r w:rsidR="002174E7" w:rsidRPr="00DF1742">
        <w:rPr>
          <w:rFonts w:ascii="Segoe UI Light" w:hAnsi="Segoe UI Light" w:cs="Segoe UI Light"/>
          <w:i/>
          <w:sz w:val="22"/>
          <w:shd w:val="clear" w:color="auto" w:fill="FFFFFF"/>
        </w:rPr>
        <w:t>nze reais e setenta centavos</w:t>
      </w:r>
      <w:r w:rsidR="001A2BF5" w:rsidRPr="00DF1742">
        <w:rPr>
          <w:rFonts w:ascii="Segoe UI Light" w:hAnsi="Segoe UI Light" w:cs="Segoe UI Light"/>
          <w:i/>
          <w:sz w:val="22"/>
          <w:shd w:val="clear" w:color="auto" w:fill="FFFFFF"/>
        </w:rPr>
        <w:t>)</w:t>
      </w:r>
      <w:r w:rsidRPr="00DF1742">
        <w:rPr>
          <w:rFonts w:ascii="Segoe UI Light" w:hAnsi="Segoe UI Light" w:cs="Segoe UI Light"/>
          <w:sz w:val="22"/>
          <w:shd w:val="clear" w:color="auto" w:fill="FFFFFF"/>
        </w:rPr>
        <w:t xml:space="preserve"> e</w:t>
      </w:r>
    </w:p>
    <w:p w:rsidR="00760C54" w:rsidRPr="00DF1742" w:rsidRDefault="00760C54">
      <w:pPr>
        <w:tabs>
          <w:tab w:val="left" w:pos="56"/>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lastRenderedPageBreak/>
        <w:t xml:space="preserve">1.2.3 </w:t>
      </w:r>
      <w:r w:rsidR="00FF39BC" w:rsidRPr="00DF1742">
        <w:rPr>
          <w:rFonts w:ascii="Segoe UI Light" w:hAnsi="Segoe UI Light" w:cs="Segoe UI Light"/>
          <w:sz w:val="22"/>
          <w:shd w:val="clear" w:color="auto" w:fill="FFFFFF"/>
        </w:rPr>
        <w:t>Item</w:t>
      </w:r>
      <w:r w:rsidRPr="00DF1742">
        <w:rPr>
          <w:rFonts w:ascii="Segoe UI Light" w:hAnsi="Segoe UI Light" w:cs="Segoe UI Light"/>
          <w:sz w:val="22"/>
          <w:shd w:val="clear" w:color="auto" w:fill="FFFFFF"/>
        </w:rPr>
        <w:t xml:space="preserve"> 3: </w:t>
      </w:r>
      <w:r w:rsidRPr="00DF1742">
        <w:rPr>
          <w:rFonts w:ascii="Segoe UI Light" w:hAnsi="Segoe UI Light" w:cs="Segoe UI Light"/>
          <w:b/>
          <w:sz w:val="22"/>
          <w:shd w:val="clear" w:color="auto" w:fill="FFFFFF"/>
        </w:rPr>
        <w:t xml:space="preserve">OAEs – pontes: R$ </w:t>
      </w:r>
      <w:r w:rsidR="005103AB" w:rsidRPr="00DF1742">
        <w:rPr>
          <w:rFonts w:ascii="Segoe UI Light" w:hAnsi="Segoe UI Light" w:cs="Segoe UI Light"/>
          <w:b/>
          <w:sz w:val="22"/>
          <w:shd w:val="clear" w:color="auto" w:fill="FFFFFF"/>
        </w:rPr>
        <w:t>195.072,93</w:t>
      </w:r>
      <w:r w:rsidR="007D13C0" w:rsidRPr="00DF1742">
        <w:rPr>
          <w:rFonts w:ascii="Segoe UI Light" w:hAnsi="Segoe UI Light" w:cs="Segoe UI Light"/>
          <w:b/>
          <w:sz w:val="22"/>
          <w:shd w:val="clear" w:color="auto" w:fill="FFFFFF"/>
        </w:rPr>
        <w:t xml:space="preserve"> </w:t>
      </w:r>
      <w:r w:rsidR="007D13C0" w:rsidRPr="00DF1742">
        <w:rPr>
          <w:rFonts w:ascii="Segoe UI Light" w:hAnsi="Segoe UI Light" w:cs="Segoe UI Light"/>
          <w:i/>
          <w:sz w:val="22"/>
          <w:shd w:val="clear" w:color="auto" w:fill="FFFFFF"/>
        </w:rPr>
        <w:t>(</w:t>
      </w:r>
      <w:r w:rsidR="009E3AB7" w:rsidRPr="00DF1742">
        <w:rPr>
          <w:rFonts w:ascii="Segoe UI Light" w:hAnsi="Segoe UI Light" w:cs="Segoe UI Light"/>
          <w:i/>
          <w:sz w:val="22"/>
          <w:shd w:val="clear" w:color="auto" w:fill="FFFFFF"/>
        </w:rPr>
        <w:t>cento e noventa e cinco mil e setenta e dois reais e noventa e três centavos</w:t>
      </w:r>
      <w:r w:rsidR="007D13C0" w:rsidRPr="00DF1742">
        <w:rPr>
          <w:rFonts w:ascii="Segoe UI Light" w:hAnsi="Segoe UI Light" w:cs="Segoe UI Light"/>
          <w:i/>
          <w:sz w:val="22"/>
          <w:shd w:val="clear" w:color="auto" w:fill="FFFFFF"/>
        </w:rPr>
        <w:t>)</w:t>
      </w:r>
      <w:r w:rsidRPr="00DF1742">
        <w:rPr>
          <w:rFonts w:ascii="Segoe UI Light" w:hAnsi="Segoe UI Light" w:cs="Segoe UI Light"/>
          <w:sz w:val="22"/>
          <w:shd w:val="clear" w:color="auto" w:fill="FFFFFF"/>
        </w:rPr>
        <w:t>.</w:t>
      </w:r>
    </w:p>
    <w:p w:rsidR="00795AD5" w:rsidRPr="00DF1742" w:rsidRDefault="00795AD5">
      <w:pPr>
        <w:tabs>
          <w:tab w:val="left" w:pos="56"/>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Segoe UI Light" w:hAnsi="Segoe UI Light" w:cs="Segoe UI Light"/>
          <w:sz w:val="22"/>
          <w:shd w:val="clear" w:color="auto" w:fill="FFFFFF"/>
        </w:rPr>
      </w:pPr>
    </w:p>
    <w:p w:rsidR="00795AD5" w:rsidRPr="00DF1742" w:rsidRDefault="00795AD5">
      <w:pPr>
        <w:tabs>
          <w:tab w:val="left" w:pos="56"/>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Segoe UI Light" w:hAnsi="Segoe UI Light" w:cs="Segoe UI Light"/>
          <w:b/>
          <w:sz w:val="22"/>
          <w:shd w:val="clear" w:color="auto" w:fill="FFFFFF"/>
        </w:rPr>
      </w:pPr>
      <w:r w:rsidRPr="00DF1742">
        <w:rPr>
          <w:rFonts w:ascii="Segoe UI Light" w:hAnsi="Segoe UI Light" w:cs="Segoe UI Light"/>
          <w:b/>
          <w:sz w:val="22"/>
          <w:shd w:val="clear" w:color="auto" w:fill="FFFFFF"/>
        </w:rPr>
        <w:t xml:space="preserve">1.3 Valor Global de R$ </w:t>
      </w:r>
      <w:r w:rsidR="009E3AB7" w:rsidRPr="00DF1742">
        <w:rPr>
          <w:rFonts w:ascii="Segoe UI Light" w:hAnsi="Segoe UI Light" w:cs="Segoe UI Light"/>
          <w:b/>
          <w:sz w:val="22"/>
          <w:shd w:val="clear" w:color="auto" w:fill="FFFFFF"/>
        </w:rPr>
        <w:t xml:space="preserve">713.137,82 </w:t>
      </w:r>
      <w:r w:rsidR="009E3AB7" w:rsidRPr="00DF1742">
        <w:rPr>
          <w:rFonts w:ascii="Segoe UI Light" w:hAnsi="Segoe UI Light" w:cs="Segoe UI Light"/>
          <w:i/>
          <w:sz w:val="22"/>
          <w:shd w:val="clear" w:color="auto" w:fill="FFFFFF"/>
        </w:rPr>
        <w:t>(setecentos e treze mil cento e trinta e sete reais e oitenta e dois centavos.</w:t>
      </w:r>
    </w:p>
    <w:p w:rsidR="00113C95" w:rsidRPr="00DF1742" w:rsidRDefault="00113C95">
      <w:pPr>
        <w:tabs>
          <w:tab w:val="left" w:pos="56"/>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Segoe UI Light" w:hAnsi="Segoe UI Light" w:cs="Segoe UI Light"/>
          <w:sz w:val="22"/>
          <w:shd w:val="clear" w:color="auto" w:fill="FFFFFF"/>
        </w:rPr>
      </w:pPr>
    </w:p>
    <w:p w:rsidR="00D20255" w:rsidRPr="00DF1742" w:rsidRDefault="00D20255" w:rsidP="00D202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sz w:val="22"/>
        </w:rPr>
      </w:pPr>
      <w:r w:rsidRPr="00DF1742">
        <w:rPr>
          <w:rFonts w:ascii="Segoe UI Light" w:hAnsi="Segoe UI Light" w:cs="Segoe UI Light"/>
          <w:b/>
          <w:sz w:val="22"/>
        </w:rPr>
        <w:t>2 - DAS CONDIÇÕES GERAIS PARA PARTICIPAÇÃO</w:t>
      </w:r>
    </w:p>
    <w:p w:rsidR="00D20255" w:rsidRPr="00DF1742" w:rsidRDefault="00D20255" w:rsidP="00D20255">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sz w:val="22"/>
        </w:rPr>
      </w:pPr>
      <w:r w:rsidRPr="00DF1742">
        <w:rPr>
          <w:rFonts w:ascii="Segoe UI Light" w:hAnsi="Segoe UI Light" w:cs="Segoe UI Light"/>
          <w:b/>
          <w:sz w:val="22"/>
        </w:rPr>
        <w:t>2.</w:t>
      </w:r>
      <w:r w:rsidR="00D30774" w:rsidRPr="00DF1742">
        <w:rPr>
          <w:rFonts w:ascii="Segoe UI Light" w:hAnsi="Segoe UI Light" w:cs="Segoe UI Light"/>
          <w:b/>
          <w:sz w:val="22"/>
        </w:rPr>
        <w:t>1</w:t>
      </w:r>
      <w:r w:rsidRPr="00DF1742">
        <w:rPr>
          <w:rFonts w:ascii="Segoe UI Light" w:hAnsi="Segoe UI Light" w:cs="Segoe UI Light"/>
          <w:sz w:val="22"/>
        </w:rPr>
        <w:t xml:space="preserve"> Poderão participar desta Licitação os interessados pertencentes ao ramo de atividade relacionado ao objeto da licitação, conforme disposto nos respectivos atos constitutivos, cadastrados no órgão licitante através do Cadastro Municipal, que atenderem a todas as exigências, inclusive quanto à documentação, constantes deste Edital e seus Anexos.</w:t>
      </w:r>
    </w:p>
    <w:p w:rsidR="00D20255" w:rsidRPr="00DF1742" w:rsidRDefault="00D20255" w:rsidP="00D202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sz w:val="22"/>
        </w:rPr>
        <w:t>2.</w:t>
      </w:r>
      <w:r w:rsidR="00D30774" w:rsidRPr="00DF1742">
        <w:rPr>
          <w:rFonts w:ascii="Segoe UI Light" w:hAnsi="Segoe UI Light" w:cs="Segoe UI Light"/>
          <w:sz w:val="22"/>
        </w:rPr>
        <w:t>1</w:t>
      </w:r>
      <w:r w:rsidRPr="00DF1742">
        <w:rPr>
          <w:rFonts w:ascii="Segoe UI Light" w:hAnsi="Segoe UI Light" w:cs="Segoe UI Light"/>
          <w:sz w:val="22"/>
        </w:rPr>
        <w:t>.1 Também poderão participar quaisquer outros interessados pertencentes ao ramo de atividade, conforme disposto nos respectivos atos constitutivos, que, embora não cadastrados na forma do subitem anterior, atendam a todas as condições exigidas para cadastramento até o terceiro dia anterior à data do recebimento das propostas, desde que também atendam a todas as exigências constantes deste Edital e seus Anexos.</w:t>
      </w:r>
    </w:p>
    <w:p w:rsidR="00D20255" w:rsidRPr="00DF1742" w:rsidRDefault="00D20255" w:rsidP="00D202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sz w:val="22"/>
        </w:rPr>
        <w:t>2.</w:t>
      </w:r>
      <w:r w:rsidR="00D30774" w:rsidRPr="00DF1742">
        <w:rPr>
          <w:rFonts w:ascii="Segoe UI Light" w:hAnsi="Segoe UI Light" w:cs="Segoe UI Light"/>
          <w:sz w:val="22"/>
        </w:rPr>
        <w:t>1</w:t>
      </w:r>
      <w:r w:rsidRPr="00DF1742">
        <w:rPr>
          <w:rFonts w:ascii="Segoe UI Light" w:hAnsi="Segoe UI Light" w:cs="Segoe UI Light"/>
          <w:sz w:val="22"/>
        </w:rPr>
        <w:t>.</w:t>
      </w:r>
      <w:r w:rsidR="00113C95" w:rsidRPr="00DF1742">
        <w:rPr>
          <w:rFonts w:ascii="Segoe UI Light" w:hAnsi="Segoe UI Light" w:cs="Segoe UI Light"/>
          <w:sz w:val="22"/>
        </w:rPr>
        <w:t>1.1</w:t>
      </w:r>
      <w:r w:rsidRPr="00DF1742">
        <w:rPr>
          <w:rFonts w:ascii="Segoe UI Light" w:hAnsi="Segoe UI Light" w:cs="Segoe UI Light"/>
          <w:sz w:val="22"/>
        </w:rPr>
        <w:t xml:space="preserve"> Para a realização de cadastro no órgão licitante, os interessados deverão dirigir-se ao Departamento de Compras, em dias úteis e no horário de expediente, portando os documentos necessários para cadastro, ou encaminhá-los por correspondência ou terceiros ao Departamento de Compras, que examinará os documentos e se os mesmos cumprem os requisitos mínimos para o cadastro.</w:t>
      </w:r>
    </w:p>
    <w:p w:rsidR="00D20255" w:rsidRPr="00DF1742" w:rsidRDefault="00D20255" w:rsidP="00D202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sz w:val="22"/>
        </w:rPr>
        <w:t>2.</w:t>
      </w:r>
      <w:r w:rsidR="00D30774" w:rsidRPr="00DF1742">
        <w:rPr>
          <w:rFonts w:ascii="Segoe UI Light" w:hAnsi="Segoe UI Light" w:cs="Segoe UI Light"/>
          <w:sz w:val="22"/>
        </w:rPr>
        <w:t>1</w:t>
      </w:r>
      <w:r w:rsidRPr="00DF1742">
        <w:rPr>
          <w:rFonts w:ascii="Segoe UI Light" w:hAnsi="Segoe UI Light" w:cs="Segoe UI Light"/>
          <w:sz w:val="22"/>
        </w:rPr>
        <w:t>.1.2 Processada a análise pela Comissão Permanente de Licitação (CPL), esta irá Deferir ou Indeferir o pedido.</w:t>
      </w:r>
    </w:p>
    <w:p w:rsidR="00D20255" w:rsidRPr="00DF1742" w:rsidRDefault="00D20255" w:rsidP="00D202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b/>
          <w:sz w:val="22"/>
        </w:rPr>
        <w:t>a)</w:t>
      </w:r>
      <w:r w:rsidRPr="00DF1742">
        <w:rPr>
          <w:rFonts w:ascii="Segoe UI Light" w:hAnsi="Segoe UI Light" w:cs="Segoe UI Light"/>
          <w:sz w:val="22"/>
        </w:rPr>
        <w:t xml:space="preserve"> Caso deferido o pedido, será emitido pela CPL o </w:t>
      </w:r>
      <w:r w:rsidRPr="00DF1742">
        <w:rPr>
          <w:rFonts w:ascii="Segoe UI Light" w:hAnsi="Segoe UI Light" w:cs="Segoe UI Light"/>
          <w:sz w:val="22"/>
          <w:u w:val="single"/>
        </w:rPr>
        <w:t>Certificado de Registro Cadastral – CRC</w:t>
      </w:r>
      <w:r w:rsidRPr="00DF1742">
        <w:rPr>
          <w:rFonts w:ascii="Segoe UI Light" w:hAnsi="Segoe UI Light" w:cs="Segoe UI Light"/>
          <w:sz w:val="22"/>
        </w:rPr>
        <w:t>, com validade de 1 (um) ano a partir da data de emissão;</w:t>
      </w:r>
    </w:p>
    <w:p w:rsidR="00D20255" w:rsidRPr="00DF1742" w:rsidRDefault="00D20255" w:rsidP="00D202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b/>
          <w:sz w:val="22"/>
        </w:rPr>
        <w:t>b)</w:t>
      </w:r>
      <w:r w:rsidRPr="00DF1742">
        <w:rPr>
          <w:rFonts w:ascii="Segoe UI Light" w:hAnsi="Segoe UI Light" w:cs="Segoe UI Light"/>
          <w:sz w:val="22"/>
        </w:rPr>
        <w:t xml:space="preserve"> Caso indeferido o pedido, o interessado será notificado para efetuar as correções necessárias e, após corrigidas e atendidas as exigências, seu pedido será Deferido.</w:t>
      </w:r>
    </w:p>
    <w:p w:rsidR="00D20255" w:rsidRPr="00DF1742" w:rsidRDefault="00D20255" w:rsidP="00D202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sz w:val="22"/>
        </w:rPr>
        <w:t>2.</w:t>
      </w:r>
      <w:r w:rsidR="00D30774" w:rsidRPr="00DF1742">
        <w:rPr>
          <w:rFonts w:ascii="Segoe UI Light" w:hAnsi="Segoe UI Light" w:cs="Segoe UI Light"/>
          <w:sz w:val="22"/>
        </w:rPr>
        <w:t>1</w:t>
      </w:r>
      <w:r w:rsidR="00F24D6C" w:rsidRPr="00DF1742">
        <w:rPr>
          <w:rFonts w:ascii="Segoe UI Light" w:hAnsi="Segoe UI Light" w:cs="Segoe UI Light"/>
          <w:sz w:val="22"/>
        </w:rPr>
        <w:t>.</w:t>
      </w:r>
      <w:r w:rsidRPr="00DF1742">
        <w:rPr>
          <w:rFonts w:ascii="Segoe UI Light" w:hAnsi="Segoe UI Light" w:cs="Segoe UI Light"/>
          <w:sz w:val="22"/>
        </w:rPr>
        <w:t>1.3 Incumbirá ao interessado manter seu cadastro atualizado perante o órgão licitante.</w:t>
      </w:r>
    </w:p>
    <w:p w:rsidR="00D20255" w:rsidRPr="00DF1742" w:rsidRDefault="00D20255" w:rsidP="00D202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sz w:val="22"/>
        </w:rPr>
        <w:t>2.</w:t>
      </w:r>
      <w:r w:rsidR="00D30774" w:rsidRPr="00DF1742">
        <w:rPr>
          <w:rFonts w:ascii="Segoe UI Light" w:hAnsi="Segoe UI Light" w:cs="Segoe UI Light"/>
          <w:sz w:val="22"/>
        </w:rPr>
        <w:t>1</w:t>
      </w:r>
      <w:r w:rsidRPr="00DF1742">
        <w:rPr>
          <w:rFonts w:ascii="Segoe UI Light" w:hAnsi="Segoe UI Light" w:cs="Segoe UI Light"/>
          <w:sz w:val="22"/>
        </w:rPr>
        <w:t>.1.4 Os documentos necessários para o deferimento do cadastro e emissão do CRC estão disponíveis na página oficial do Município: www.gaspar.sc.gov.br – licitações – Cadastro de Fornecedores.</w:t>
      </w:r>
    </w:p>
    <w:p w:rsidR="00D20255" w:rsidRPr="00DF1742" w:rsidRDefault="00D20255" w:rsidP="00D202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p>
    <w:p w:rsidR="00D20255" w:rsidRPr="00DF1742" w:rsidRDefault="00D20255" w:rsidP="00D202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b/>
          <w:sz w:val="22"/>
        </w:rPr>
        <w:t>2.</w:t>
      </w:r>
      <w:r w:rsidR="00D30774" w:rsidRPr="00DF1742">
        <w:rPr>
          <w:rFonts w:ascii="Segoe UI Light" w:hAnsi="Segoe UI Light" w:cs="Segoe UI Light"/>
          <w:b/>
          <w:sz w:val="22"/>
        </w:rPr>
        <w:t>2</w:t>
      </w:r>
      <w:r w:rsidRPr="00DF1742">
        <w:rPr>
          <w:rFonts w:ascii="Segoe UI Light" w:hAnsi="Segoe UI Light" w:cs="Segoe UI Light"/>
          <w:sz w:val="22"/>
        </w:rPr>
        <w:t xml:space="preserve"> Não será admitida nesta licitação a participação de pessoas jurídicas:</w:t>
      </w:r>
    </w:p>
    <w:p w:rsidR="00D20255" w:rsidRPr="00DF1742" w:rsidRDefault="00D20255" w:rsidP="00D20255">
      <w:pPr>
        <w:tabs>
          <w:tab w:val="left" w:pos="283"/>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Segoe UI Light" w:hAnsi="Segoe UI Light" w:cs="Segoe UI Light"/>
          <w:sz w:val="22"/>
        </w:rPr>
      </w:pPr>
      <w:r w:rsidRPr="00DF1742">
        <w:rPr>
          <w:rFonts w:ascii="Segoe UI Light" w:hAnsi="Segoe UI Light" w:cs="Segoe UI Light"/>
          <w:sz w:val="22"/>
        </w:rPr>
        <w:t>2.</w:t>
      </w:r>
      <w:r w:rsidR="00D30774" w:rsidRPr="00DF1742">
        <w:rPr>
          <w:rFonts w:ascii="Segoe UI Light" w:hAnsi="Segoe UI Light" w:cs="Segoe UI Light"/>
          <w:sz w:val="22"/>
        </w:rPr>
        <w:t>2</w:t>
      </w:r>
      <w:r w:rsidRPr="00DF1742">
        <w:rPr>
          <w:rFonts w:ascii="Segoe UI Light" w:hAnsi="Segoe UI Light" w:cs="Segoe UI Light"/>
          <w:sz w:val="22"/>
        </w:rPr>
        <w:t>.1 Com falência, recuperação judicial, concordata ou insolvência, judicialmente decretadas, ou em processo de recuperação extrajudicial;</w:t>
      </w:r>
    </w:p>
    <w:p w:rsidR="00D20255" w:rsidRPr="00DF1742" w:rsidRDefault="00D20255" w:rsidP="00D20255">
      <w:pPr>
        <w:tabs>
          <w:tab w:val="left" w:pos="283"/>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Segoe UI Light" w:hAnsi="Segoe UI Light" w:cs="Segoe UI Light"/>
          <w:sz w:val="22"/>
        </w:rPr>
      </w:pPr>
      <w:r w:rsidRPr="00DF1742">
        <w:rPr>
          <w:rFonts w:ascii="Segoe UI Light" w:hAnsi="Segoe UI Light" w:cs="Segoe UI Light"/>
          <w:sz w:val="22"/>
        </w:rPr>
        <w:t>2.</w:t>
      </w:r>
      <w:r w:rsidR="00D30774" w:rsidRPr="00DF1742">
        <w:rPr>
          <w:rFonts w:ascii="Segoe UI Light" w:hAnsi="Segoe UI Light" w:cs="Segoe UI Light"/>
          <w:sz w:val="22"/>
        </w:rPr>
        <w:t>2</w:t>
      </w:r>
      <w:r w:rsidRPr="00DF1742">
        <w:rPr>
          <w:rFonts w:ascii="Segoe UI Light" w:hAnsi="Segoe UI Light" w:cs="Segoe UI Light"/>
          <w:sz w:val="22"/>
        </w:rPr>
        <w:t xml:space="preserve">.2 Em dissolução ou em liquidação; </w:t>
      </w:r>
    </w:p>
    <w:p w:rsidR="00D20255" w:rsidRPr="00DF1742" w:rsidRDefault="00D20255" w:rsidP="00D20255">
      <w:pPr>
        <w:tabs>
          <w:tab w:val="left" w:pos="283"/>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Segoe UI Light" w:hAnsi="Segoe UI Light" w:cs="Segoe UI Light"/>
          <w:sz w:val="22"/>
        </w:rPr>
      </w:pPr>
      <w:r w:rsidRPr="00DF1742">
        <w:rPr>
          <w:rFonts w:ascii="Segoe UI Light" w:hAnsi="Segoe UI Light" w:cs="Segoe UI Light"/>
          <w:sz w:val="22"/>
        </w:rPr>
        <w:t>2.</w:t>
      </w:r>
      <w:r w:rsidR="00D30774" w:rsidRPr="00DF1742">
        <w:rPr>
          <w:rFonts w:ascii="Segoe UI Light" w:hAnsi="Segoe UI Light" w:cs="Segoe UI Light"/>
          <w:sz w:val="22"/>
        </w:rPr>
        <w:t>2</w:t>
      </w:r>
      <w:r w:rsidRPr="00DF1742">
        <w:rPr>
          <w:rFonts w:ascii="Segoe UI Light" w:hAnsi="Segoe UI Light" w:cs="Segoe UI Light"/>
          <w:sz w:val="22"/>
        </w:rPr>
        <w:t>.3 Que estejam suspensas de licitar e impedidas de contratar com qualquer órgão ou entidade da Administração Pública, seja na esfera federal, estadual, do Distrito Federal ou municipal, nos termos do artigo 87, inciso III, da Lei n° 8.666/1993;</w:t>
      </w:r>
    </w:p>
    <w:p w:rsidR="00D20255" w:rsidRPr="00DF1742" w:rsidRDefault="00D20255" w:rsidP="00D20255">
      <w:pPr>
        <w:tabs>
          <w:tab w:val="left" w:pos="283"/>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Segoe UI Light" w:hAnsi="Segoe UI Light" w:cs="Segoe UI Light"/>
          <w:sz w:val="22"/>
        </w:rPr>
      </w:pPr>
      <w:r w:rsidRPr="00DF1742">
        <w:rPr>
          <w:rFonts w:ascii="Segoe UI Light" w:hAnsi="Segoe UI Light" w:cs="Segoe UI Light"/>
          <w:sz w:val="22"/>
        </w:rPr>
        <w:t>2.</w:t>
      </w:r>
      <w:r w:rsidR="00D30774" w:rsidRPr="00DF1742">
        <w:rPr>
          <w:rFonts w:ascii="Segoe UI Light" w:hAnsi="Segoe UI Light" w:cs="Segoe UI Light"/>
          <w:sz w:val="22"/>
        </w:rPr>
        <w:t>2</w:t>
      </w:r>
      <w:r w:rsidRPr="00DF1742">
        <w:rPr>
          <w:rFonts w:ascii="Segoe UI Light" w:hAnsi="Segoe UI Light" w:cs="Segoe UI Light"/>
          <w:sz w:val="22"/>
        </w:rPr>
        <w:t>.4 Que estejam impedidas de licitar e de contratar com o Município, nos termos do artigo 7° da Lei n° 10.520/2002, e decretos regulamentadores;</w:t>
      </w:r>
    </w:p>
    <w:p w:rsidR="00D20255" w:rsidRPr="00DF1742" w:rsidRDefault="00D20255" w:rsidP="00D20255">
      <w:pPr>
        <w:tabs>
          <w:tab w:val="left" w:pos="283"/>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Segoe UI Light" w:hAnsi="Segoe UI Light" w:cs="Segoe UI Light"/>
          <w:sz w:val="22"/>
        </w:rPr>
      </w:pPr>
      <w:r w:rsidRPr="00DF1742">
        <w:rPr>
          <w:rFonts w:ascii="Segoe UI Light" w:hAnsi="Segoe UI Light" w:cs="Segoe UI Light"/>
          <w:sz w:val="22"/>
        </w:rPr>
        <w:t>2.</w:t>
      </w:r>
      <w:r w:rsidR="00D30774" w:rsidRPr="00DF1742">
        <w:rPr>
          <w:rFonts w:ascii="Segoe UI Light" w:hAnsi="Segoe UI Light" w:cs="Segoe UI Light"/>
          <w:sz w:val="22"/>
        </w:rPr>
        <w:t>2</w:t>
      </w:r>
      <w:r w:rsidRPr="00DF1742">
        <w:rPr>
          <w:rFonts w:ascii="Segoe UI Light" w:hAnsi="Segoe UI Light" w:cs="Segoe UI Light"/>
          <w:sz w:val="22"/>
        </w:rPr>
        <w:t>.5 Que estejam proibidas de contratar com a Administração Pública, em razão de sanção restritiva de direito decorrente de infração administrativa ambiental, nos termos do artigo 72, § 8°, inciso V, da Lei n° 9.605/1998;</w:t>
      </w:r>
    </w:p>
    <w:p w:rsidR="00D20255" w:rsidRPr="00DF1742" w:rsidRDefault="00D20255" w:rsidP="00D20255">
      <w:pPr>
        <w:tabs>
          <w:tab w:val="left" w:pos="283"/>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Segoe UI Light" w:hAnsi="Segoe UI Light" w:cs="Segoe UI Light"/>
          <w:sz w:val="22"/>
        </w:rPr>
      </w:pPr>
      <w:r w:rsidRPr="00DF1742">
        <w:rPr>
          <w:rFonts w:ascii="Segoe UI Light" w:hAnsi="Segoe UI Light" w:cs="Segoe UI Light"/>
          <w:sz w:val="22"/>
        </w:rPr>
        <w:t>2.</w:t>
      </w:r>
      <w:r w:rsidR="00D30774" w:rsidRPr="00DF1742">
        <w:rPr>
          <w:rFonts w:ascii="Segoe UI Light" w:hAnsi="Segoe UI Light" w:cs="Segoe UI Light"/>
          <w:sz w:val="22"/>
        </w:rPr>
        <w:t>2</w:t>
      </w:r>
      <w:r w:rsidRPr="00DF1742">
        <w:rPr>
          <w:rFonts w:ascii="Segoe UI Light" w:hAnsi="Segoe UI Light" w:cs="Segoe UI Light"/>
          <w:sz w:val="22"/>
        </w:rPr>
        <w:t>.6 Que tenham sido declaradas inidôneas para licitar ou contratar com a Administração Pública;</w:t>
      </w:r>
    </w:p>
    <w:p w:rsidR="00D20255" w:rsidRPr="00DF1742" w:rsidRDefault="00D20255" w:rsidP="00D20255">
      <w:pPr>
        <w:tabs>
          <w:tab w:val="left" w:pos="283"/>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Segoe UI Light" w:hAnsi="Segoe UI Light" w:cs="Segoe UI Light"/>
          <w:sz w:val="22"/>
        </w:rPr>
      </w:pPr>
      <w:r w:rsidRPr="00DF1742">
        <w:rPr>
          <w:rFonts w:ascii="Segoe UI Light" w:hAnsi="Segoe UI Light" w:cs="Segoe UI Light"/>
          <w:sz w:val="22"/>
        </w:rPr>
        <w:t>2.</w:t>
      </w:r>
      <w:r w:rsidR="00D30774" w:rsidRPr="00DF1742">
        <w:rPr>
          <w:rFonts w:ascii="Segoe UI Light" w:hAnsi="Segoe UI Light" w:cs="Segoe UI Light"/>
          <w:sz w:val="22"/>
        </w:rPr>
        <w:t>2</w:t>
      </w:r>
      <w:r w:rsidRPr="00DF1742">
        <w:rPr>
          <w:rFonts w:ascii="Segoe UI Light" w:hAnsi="Segoe UI Light" w:cs="Segoe UI Light"/>
          <w:sz w:val="22"/>
        </w:rPr>
        <w:t>.7 Que sejam controladoras, coligadas ou subsidiárias entre si;</w:t>
      </w:r>
    </w:p>
    <w:p w:rsidR="00D20255" w:rsidRPr="00DF1742" w:rsidRDefault="00D20255" w:rsidP="00D20255">
      <w:pPr>
        <w:tabs>
          <w:tab w:val="left" w:pos="283"/>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Segoe UI Light" w:hAnsi="Segoe UI Light" w:cs="Segoe UI Light"/>
          <w:sz w:val="22"/>
        </w:rPr>
      </w:pPr>
      <w:r w:rsidRPr="00DF1742">
        <w:rPr>
          <w:rFonts w:ascii="Segoe UI Light" w:hAnsi="Segoe UI Light" w:cs="Segoe UI Light"/>
          <w:sz w:val="22"/>
        </w:rPr>
        <w:lastRenderedPageBreak/>
        <w:t>2.</w:t>
      </w:r>
      <w:r w:rsidR="00D30774" w:rsidRPr="00DF1742">
        <w:rPr>
          <w:rFonts w:ascii="Segoe UI Light" w:hAnsi="Segoe UI Light" w:cs="Segoe UI Light"/>
          <w:sz w:val="22"/>
        </w:rPr>
        <w:t>2</w:t>
      </w:r>
      <w:r w:rsidRPr="00DF1742">
        <w:rPr>
          <w:rFonts w:ascii="Segoe UI Light" w:hAnsi="Segoe UI Light" w:cs="Segoe UI Light"/>
          <w:sz w:val="22"/>
        </w:rPr>
        <w:t>.8 Estrangeira não autorizada a funcionar no País;</w:t>
      </w:r>
    </w:p>
    <w:p w:rsidR="00D20255" w:rsidRPr="00DF1742" w:rsidRDefault="00D20255" w:rsidP="00D20255">
      <w:pPr>
        <w:tabs>
          <w:tab w:val="left" w:pos="283"/>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Segoe UI Light" w:hAnsi="Segoe UI Light" w:cs="Segoe UI Light"/>
          <w:sz w:val="22"/>
        </w:rPr>
      </w:pPr>
      <w:r w:rsidRPr="00DF1742">
        <w:rPr>
          <w:rFonts w:ascii="Segoe UI Light" w:hAnsi="Segoe UI Light" w:cs="Segoe UI Light"/>
          <w:sz w:val="22"/>
        </w:rPr>
        <w:t>2.</w:t>
      </w:r>
      <w:r w:rsidR="00D30774" w:rsidRPr="00DF1742">
        <w:rPr>
          <w:rFonts w:ascii="Segoe UI Light" w:hAnsi="Segoe UI Light" w:cs="Segoe UI Light"/>
          <w:sz w:val="22"/>
        </w:rPr>
        <w:t>2</w:t>
      </w:r>
      <w:r w:rsidRPr="00DF1742">
        <w:rPr>
          <w:rFonts w:ascii="Segoe UI Light" w:hAnsi="Segoe UI Light" w:cs="Segoe UI Light"/>
          <w:sz w:val="22"/>
        </w:rPr>
        <w:t>.9 Quaisquer interessados que se enquadrem nas vedações previstas no artigo 9º da Lei nº 8.666/1993;</w:t>
      </w:r>
    </w:p>
    <w:p w:rsidR="00323E87" w:rsidRPr="00DF1742" w:rsidRDefault="00323E87">
      <w:pPr>
        <w:tabs>
          <w:tab w:val="left" w:pos="283"/>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Segoe UI Light" w:hAnsi="Segoe UI Light" w:cs="Segoe UI Light"/>
          <w:sz w:val="22"/>
        </w:rPr>
      </w:pPr>
    </w:p>
    <w:p w:rsidR="00323E87" w:rsidRPr="00DF1742" w:rsidRDefault="00323E87">
      <w:pPr>
        <w:pBdr>
          <w:top w:val="single" w:sz="4" w:space="1" w:color="auto"/>
          <w:left w:val="single" w:sz="4" w:space="1" w:color="auto"/>
          <w:bottom w:val="single" w:sz="4" w:space="1" w:color="auto"/>
          <w:right w:val="single" w:sz="4" w:space="1" w:color="auto"/>
        </w:pBdr>
        <w:tabs>
          <w:tab w:val="left" w:pos="426"/>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jc w:val="center"/>
        <w:rPr>
          <w:rFonts w:ascii="Segoe UI Light" w:hAnsi="Segoe UI Light" w:cs="Segoe UI Light"/>
          <w:sz w:val="22"/>
          <w:u w:val="single"/>
        </w:rPr>
      </w:pPr>
      <w:r w:rsidRPr="00DF1742">
        <w:rPr>
          <w:rFonts w:ascii="Segoe UI Light" w:hAnsi="Segoe UI Light" w:cs="Segoe UI Light"/>
          <w:sz w:val="22"/>
          <w:u w:val="single"/>
        </w:rPr>
        <w:t>DO CREDENCIAMENTO</w:t>
      </w:r>
    </w:p>
    <w:p w:rsidR="00323E87" w:rsidRPr="00DF1742" w:rsidRDefault="00323E87">
      <w:pPr>
        <w:pBdr>
          <w:top w:val="single" w:sz="4" w:space="1" w:color="auto"/>
          <w:left w:val="single" w:sz="4" w:space="1" w:color="auto"/>
          <w:bottom w:val="single" w:sz="4" w:space="1" w:color="auto"/>
          <w:right w:val="single" w:sz="4" w:space="1" w:color="auto"/>
        </w:pBdr>
        <w:tabs>
          <w:tab w:val="left" w:pos="426"/>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jc w:val="center"/>
        <w:rPr>
          <w:rFonts w:ascii="Segoe UI Light" w:hAnsi="Segoe UI Light" w:cs="Segoe UI Light"/>
          <w:sz w:val="22"/>
          <w:u w:val="single"/>
        </w:rPr>
      </w:pPr>
    </w:p>
    <w:p w:rsidR="00323E87" w:rsidRPr="00DF1742" w:rsidRDefault="00323E87">
      <w:pPr>
        <w:pBdr>
          <w:top w:val="single" w:sz="4" w:space="1" w:color="auto"/>
          <w:left w:val="single" w:sz="4" w:space="1" w:color="auto"/>
          <w:bottom w:val="single" w:sz="4" w:space="1" w:color="auto"/>
          <w:right w:val="single" w:sz="4" w:space="1" w:color="auto"/>
        </w:pBdr>
        <w:tabs>
          <w:tab w:val="left" w:pos="283"/>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Segoe UI Light" w:hAnsi="Segoe UI Light" w:cs="Segoe UI Light"/>
          <w:sz w:val="22"/>
        </w:rPr>
      </w:pPr>
      <w:smartTag w:uri="urn:schemas-microsoft-com:office:smarttags" w:element="metricconverter">
        <w:smartTagPr>
          <w:attr w:name="ProductID" w:val="2.3 A"/>
        </w:smartTagPr>
        <w:r w:rsidRPr="00DF1742">
          <w:rPr>
            <w:rFonts w:ascii="Segoe UI Light" w:hAnsi="Segoe UI Light" w:cs="Segoe UI Light"/>
            <w:b/>
            <w:sz w:val="22"/>
          </w:rPr>
          <w:t>2.3</w:t>
        </w:r>
        <w:r w:rsidRPr="00DF1742">
          <w:rPr>
            <w:rFonts w:ascii="Segoe UI Light" w:hAnsi="Segoe UI Light" w:cs="Segoe UI Light"/>
            <w:sz w:val="22"/>
          </w:rPr>
          <w:t xml:space="preserve"> A</w:t>
        </w:r>
      </w:smartTag>
      <w:r w:rsidRPr="00DF1742">
        <w:rPr>
          <w:rFonts w:ascii="Segoe UI Light" w:hAnsi="Segoe UI Light" w:cs="Segoe UI Light"/>
          <w:sz w:val="22"/>
        </w:rPr>
        <w:t xml:space="preserve"> licitante poderá se fazer representar por representante legal, considerada qualquer pessoa investida de poderes pelo licitante, mediante contrato, procuração ou documento equivalente, para falar em seu nome durante a reunião de abertura dos envelopes, seja referente à documentação ou à proposta.</w:t>
      </w:r>
    </w:p>
    <w:p w:rsidR="00323E87" w:rsidRPr="00DF1742" w:rsidRDefault="00323E87">
      <w:pPr>
        <w:pBdr>
          <w:top w:val="single" w:sz="4" w:space="1" w:color="auto"/>
          <w:left w:val="single" w:sz="4" w:space="1" w:color="auto"/>
          <w:bottom w:val="single" w:sz="4" w:space="1" w:color="auto"/>
          <w:right w:val="single" w:sz="4" w:space="1" w:color="auto"/>
        </w:pBdr>
        <w:tabs>
          <w:tab w:val="left" w:pos="283"/>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Segoe UI Light" w:hAnsi="Segoe UI Light" w:cs="Segoe UI Light"/>
          <w:sz w:val="22"/>
        </w:rPr>
      </w:pPr>
      <w:r w:rsidRPr="00DF1742">
        <w:rPr>
          <w:rFonts w:ascii="Segoe UI Light" w:hAnsi="Segoe UI Light" w:cs="Segoe UI Light"/>
          <w:sz w:val="22"/>
        </w:rPr>
        <w:t>2.3.1 Entende-se por documento credencial:</w:t>
      </w:r>
    </w:p>
    <w:p w:rsidR="00323E87" w:rsidRPr="00DF1742" w:rsidRDefault="00323E87">
      <w:pPr>
        <w:pBdr>
          <w:top w:val="single" w:sz="4" w:space="1" w:color="auto"/>
          <w:left w:val="single" w:sz="4" w:space="1" w:color="auto"/>
          <w:bottom w:val="single" w:sz="4" w:space="1" w:color="auto"/>
          <w:right w:val="single" w:sz="4" w:space="1" w:color="auto"/>
        </w:pBdr>
        <w:tabs>
          <w:tab w:val="left" w:pos="283"/>
          <w:tab w:val="left" w:pos="481"/>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Segoe UI Light" w:hAnsi="Segoe UI Light" w:cs="Segoe UI Light"/>
          <w:sz w:val="22"/>
        </w:rPr>
      </w:pPr>
      <w:r w:rsidRPr="00DF1742">
        <w:rPr>
          <w:rFonts w:ascii="Segoe UI Light" w:hAnsi="Segoe UI Light" w:cs="Segoe UI Light"/>
          <w:b/>
          <w:sz w:val="22"/>
        </w:rPr>
        <w:t>a)</w:t>
      </w:r>
      <w:r w:rsidRPr="00DF1742">
        <w:rPr>
          <w:rFonts w:ascii="Segoe UI Light" w:hAnsi="Segoe UI Light" w:cs="Segoe UI Light"/>
          <w:sz w:val="22"/>
        </w:rPr>
        <w:tab/>
        <w:t>contrato social, quando a pessoa credenciada for sócia do licitante;</w:t>
      </w:r>
    </w:p>
    <w:p w:rsidR="00323E87" w:rsidRPr="00DF1742" w:rsidRDefault="00323E87">
      <w:pPr>
        <w:pBdr>
          <w:top w:val="single" w:sz="4" w:space="1" w:color="auto"/>
          <w:left w:val="single" w:sz="4" w:space="1" w:color="auto"/>
          <w:bottom w:val="single" w:sz="4" w:space="1" w:color="auto"/>
          <w:right w:val="single" w:sz="4" w:space="1" w:color="auto"/>
        </w:pBdr>
        <w:tabs>
          <w:tab w:val="left" w:pos="283"/>
          <w:tab w:val="left" w:pos="481"/>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Segoe UI Light" w:hAnsi="Segoe UI Light" w:cs="Segoe UI Light"/>
          <w:sz w:val="22"/>
        </w:rPr>
      </w:pPr>
      <w:r w:rsidRPr="00DF1742">
        <w:rPr>
          <w:rFonts w:ascii="Segoe UI Light" w:hAnsi="Segoe UI Light" w:cs="Segoe UI Light"/>
          <w:b/>
          <w:sz w:val="22"/>
        </w:rPr>
        <w:t>b)</w:t>
      </w:r>
      <w:r w:rsidRPr="00DF1742">
        <w:rPr>
          <w:rFonts w:ascii="Segoe UI Light" w:hAnsi="Segoe UI Light" w:cs="Segoe UI Light"/>
          <w:sz w:val="22"/>
        </w:rPr>
        <w:tab/>
        <w:t>procuração ou declaração do licitante com poderes para que a pessoa credenciada possa falar em seu nome em qualquer fase desta licitação, acompanhada de documento de identificação. (Modelo no Anexo I)</w:t>
      </w:r>
    </w:p>
    <w:p w:rsidR="00323E87" w:rsidRPr="00DF1742" w:rsidRDefault="00323E87">
      <w:pPr>
        <w:pBdr>
          <w:top w:val="single" w:sz="4" w:space="1" w:color="auto"/>
          <w:left w:val="single" w:sz="4" w:space="1" w:color="auto"/>
          <w:bottom w:val="single" w:sz="4" w:space="1" w:color="auto"/>
          <w:right w:val="single" w:sz="4" w:space="1" w:color="auto"/>
        </w:pBdr>
        <w:tabs>
          <w:tab w:val="left" w:pos="283"/>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Segoe UI Light" w:hAnsi="Segoe UI Light" w:cs="Segoe UI Light"/>
          <w:sz w:val="22"/>
        </w:rPr>
      </w:pPr>
      <w:r w:rsidRPr="00DF1742">
        <w:rPr>
          <w:rFonts w:ascii="Segoe UI Light" w:hAnsi="Segoe UI Light" w:cs="Segoe UI Light"/>
          <w:sz w:val="22"/>
        </w:rPr>
        <w:t>2.3.1.1 A assinatura do documento deverá, previamente à sua apresentação, ser reconhecida em cartório.</w:t>
      </w:r>
    </w:p>
    <w:p w:rsidR="00323E87" w:rsidRPr="00DF1742" w:rsidRDefault="00323E87">
      <w:pPr>
        <w:pBdr>
          <w:top w:val="single" w:sz="4" w:space="1" w:color="auto"/>
          <w:left w:val="single" w:sz="4" w:space="1" w:color="auto"/>
          <w:bottom w:val="single" w:sz="4" w:space="1" w:color="auto"/>
          <w:right w:val="single" w:sz="4" w:space="1" w:color="auto"/>
        </w:pBdr>
        <w:tabs>
          <w:tab w:val="left" w:pos="283"/>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Segoe UI Light" w:hAnsi="Segoe UI Light" w:cs="Segoe UI Light"/>
          <w:sz w:val="22"/>
        </w:rPr>
      </w:pPr>
      <w:r w:rsidRPr="00DF1742">
        <w:rPr>
          <w:rFonts w:ascii="Segoe UI Light" w:hAnsi="Segoe UI Light" w:cs="Segoe UI Light"/>
          <w:sz w:val="22"/>
        </w:rPr>
        <w:t>2.3.2 Cada representante poderá representar apenas um licitante.</w:t>
      </w:r>
    </w:p>
    <w:p w:rsidR="00323E87" w:rsidRPr="00DF1742" w:rsidRDefault="00323E87">
      <w:pPr>
        <w:pBdr>
          <w:top w:val="single" w:sz="4" w:space="1" w:color="auto"/>
          <w:left w:val="single" w:sz="4" w:space="1" w:color="auto"/>
          <w:bottom w:val="single" w:sz="4" w:space="1" w:color="auto"/>
          <w:right w:val="single" w:sz="4" w:space="1" w:color="auto"/>
        </w:pBdr>
        <w:tabs>
          <w:tab w:val="left" w:pos="283"/>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Segoe UI Light" w:hAnsi="Segoe UI Light" w:cs="Segoe UI Light"/>
          <w:sz w:val="22"/>
        </w:rPr>
      </w:pPr>
      <w:r w:rsidRPr="00DF1742">
        <w:rPr>
          <w:rFonts w:ascii="Segoe UI Light" w:hAnsi="Segoe UI Light" w:cs="Segoe UI Light"/>
          <w:sz w:val="22"/>
        </w:rPr>
        <w:t xml:space="preserve">2.3.3 O documento de representação será apresentado à Comissão Permanente de Licitação (CPL) no início dos trabalhos na sessão, isto é, antes da abertura dos envelopes “Documentação” e “Proposta”, ou quando esta o exigir. </w:t>
      </w:r>
    </w:p>
    <w:p w:rsidR="00323E87" w:rsidRPr="00DF1742" w:rsidRDefault="00323E87">
      <w:pPr>
        <w:pBdr>
          <w:top w:val="single" w:sz="4" w:space="1" w:color="auto"/>
          <w:left w:val="single" w:sz="4" w:space="1" w:color="auto"/>
          <w:bottom w:val="single" w:sz="4" w:space="1" w:color="auto"/>
          <w:right w:val="single" w:sz="4" w:space="1" w:color="auto"/>
        </w:pBdr>
        <w:tabs>
          <w:tab w:val="left" w:pos="283"/>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Segoe UI Light" w:hAnsi="Segoe UI Light" w:cs="Segoe UI Light"/>
          <w:sz w:val="22"/>
        </w:rPr>
      </w:pPr>
      <w:r w:rsidRPr="00DF1742">
        <w:rPr>
          <w:rFonts w:ascii="Segoe UI Light" w:hAnsi="Segoe UI Light" w:cs="Segoe UI Light"/>
          <w:sz w:val="22"/>
        </w:rPr>
        <w:t>2.3.4 A não apresentação do documento legal de representação não inabilitará ou desclassificará o licitante, mas impedirá o seu representante de se manifestar em seu nome.</w:t>
      </w:r>
    </w:p>
    <w:p w:rsidR="00323E87" w:rsidRPr="00DF1742" w:rsidRDefault="00323E87">
      <w:pPr>
        <w:pBdr>
          <w:top w:val="single" w:sz="4" w:space="1" w:color="auto"/>
          <w:left w:val="single" w:sz="4" w:space="1" w:color="auto"/>
          <w:bottom w:val="single" w:sz="4" w:space="1" w:color="auto"/>
          <w:right w:val="single" w:sz="4" w:space="1" w:color="auto"/>
        </w:pBdr>
        <w:tabs>
          <w:tab w:val="left" w:pos="283"/>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Segoe UI Light" w:hAnsi="Segoe UI Light" w:cs="Segoe UI Light"/>
          <w:sz w:val="22"/>
        </w:rPr>
      </w:pPr>
      <w:r w:rsidRPr="00DF1742">
        <w:rPr>
          <w:rFonts w:ascii="Segoe UI Light" w:hAnsi="Segoe UI Light" w:cs="Segoe UI Light"/>
          <w:sz w:val="22"/>
        </w:rPr>
        <w:t>2.3.5 A Comissão de Licitação designada para o presente certame licitatório poderá, em qualquer fase da licitação, exigir a apresentação dos originais dos documentos que forem entregues mediante cópias reprográficas.</w:t>
      </w:r>
    </w:p>
    <w:p w:rsidR="00323E87" w:rsidRPr="00DF1742" w:rsidRDefault="00323E87">
      <w:pPr>
        <w:tabs>
          <w:tab w:val="left" w:pos="283"/>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Segoe UI Light" w:hAnsi="Segoe UI Light" w:cs="Segoe UI Light"/>
          <w:sz w:val="22"/>
        </w:rPr>
      </w:pPr>
    </w:p>
    <w:p w:rsidR="007732F6" w:rsidRPr="00DF1742" w:rsidRDefault="007732F6">
      <w:pPr>
        <w:tabs>
          <w:tab w:val="left" w:pos="283"/>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Segoe UI Light" w:hAnsi="Segoe UI Light" w:cs="Segoe UI Light"/>
          <w:sz w:val="22"/>
        </w:rPr>
      </w:pPr>
    </w:p>
    <w:p w:rsidR="00D20255" w:rsidRPr="00DF1742" w:rsidRDefault="00D20255" w:rsidP="00D202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sz w:val="22"/>
        </w:rPr>
      </w:pPr>
      <w:r w:rsidRPr="00DF1742">
        <w:rPr>
          <w:rFonts w:ascii="Segoe UI Light" w:hAnsi="Segoe UI Light" w:cs="Segoe UI Light"/>
          <w:b/>
          <w:sz w:val="22"/>
        </w:rPr>
        <w:t>3 - DA HABILITAÇÃO</w:t>
      </w:r>
    </w:p>
    <w:p w:rsidR="00D20255" w:rsidRPr="00DF1742" w:rsidRDefault="00D20255" w:rsidP="00D202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sz w:val="22"/>
        </w:rPr>
      </w:pPr>
    </w:p>
    <w:p w:rsidR="00D20255" w:rsidRPr="00DF1742" w:rsidRDefault="00D20255" w:rsidP="00D202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sz w:val="22"/>
        </w:rPr>
      </w:pPr>
      <w:r w:rsidRPr="00DF1742">
        <w:rPr>
          <w:rFonts w:ascii="Segoe UI Light" w:hAnsi="Segoe UI Light" w:cs="Segoe UI Light"/>
          <w:b/>
          <w:sz w:val="22"/>
        </w:rPr>
        <w:t>3.1 Habilitação Jurídica</w:t>
      </w:r>
    </w:p>
    <w:p w:rsidR="00D20255" w:rsidRPr="00DF1742" w:rsidRDefault="00D20255" w:rsidP="00D20255">
      <w:pPr>
        <w:tabs>
          <w:tab w:val="left" w:pos="255"/>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sz w:val="22"/>
        </w:rPr>
        <w:t xml:space="preserve">3.1.1 Registro Comercial, no caso de empresa individual, </w:t>
      </w:r>
      <w:r w:rsidRPr="00DF1742">
        <w:rPr>
          <w:rFonts w:ascii="Segoe UI Light" w:hAnsi="Segoe UI Light" w:cs="Segoe UI Light"/>
          <w:b/>
          <w:sz w:val="22"/>
          <w:u w:val="single"/>
        </w:rPr>
        <w:t>ou</w:t>
      </w:r>
      <w:r w:rsidRPr="00DF1742">
        <w:rPr>
          <w:rFonts w:ascii="Segoe UI Light" w:hAnsi="Segoe UI Light" w:cs="Segoe UI Light"/>
          <w:sz w:val="22"/>
        </w:rPr>
        <w:t>;</w:t>
      </w:r>
    </w:p>
    <w:p w:rsidR="00D20255" w:rsidRPr="00DF1742" w:rsidRDefault="00D20255" w:rsidP="00D202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sz w:val="22"/>
        </w:rPr>
        <w:t xml:space="preserve">3.1.2 Ato Constitutivo, Estatuto ou Contrato Social em vigor, devidamente registrado, em se tratando de sociedades empresárias, e, no caso de sociedade por ações, acompanhado de documentos de eleição de seus administradores, </w:t>
      </w:r>
      <w:r w:rsidRPr="00DF1742">
        <w:rPr>
          <w:rFonts w:ascii="Segoe UI Light" w:hAnsi="Segoe UI Light" w:cs="Segoe UI Light"/>
          <w:b/>
          <w:sz w:val="22"/>
          <w:u w:val="single"/>
        </w:rPr>
        <w:t>ou</w:t>
      </w:r>
      <w:r w:rsidRPr="00DF1742">
        <w:rPr>
          <w:rFonts w:ascii="Segoe UI Light" w:hAnsi="Segoe UI Light" w:cs="Segoe UI Light"/>
          <w:sz w:val="22"/>
        </w:rPr>
        <w:t>;</w:t>
      </w:r>
    </w:p>
    <w:p w:rsidR="00D20255" w:rsidRPr="00DF1742" w:rsidRDefault="00D20255" w:rsidP="00D202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sz w:val="22"/>
        </w:rPr>
        <w:t xml:space="preserve">3.1.3 Ato constitutivo devidamente registrado no Cartório de Registro Civil de Pessoas Jurídicas tratando-se de sociedades civis, acompanhado de prova da diretoria em exercício, </w:t>
      </w:r>
      <w:r w:rsidRPr="00DF1742">
        <w:rPr>
          <w:rFonts w:ascii="Segoe UI Light" w:hAnsi="Segoe UI Light" w:cs="Segoe UI Light"/>
          <w:b/>
          <w:sz w:val="22"/>
          <w:u w:val="single"/>
        </w:rPr>
        <w:t>ou</w:t>
      </w:r>
      <w:r w:rsidRPr="00DF1742">
        <w:rPr>
          <w:rFonts w:ascii="Segoe UI Light" w:hAnsi="Segoe UI Light" w:cs="Segoe UI Light"/>
          <w:sz w:val="22"/>
        </w:rPr>
        <w:t>;</w:t>
      </w:r>
    </w:p>
    <w:p w:rsidR="00D20255" w:rsidRPr="00DF1742" w:rsidRDefault="00D20255" w:rsidP="00D202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sz w:val="22"/>
        </w:rPr>
        <w:t>3.1.4 Decreto de Autorização, em se tratando de empresa ou sociedade estrangeira em funcionamento no País, e Ato de Registro ou Autorização para funcionamento expedido pelo órgão competente, quando a atividade assim o exigir.</w:t>
      </w:r>
    </w:p>
    <w:p w:rsidR="000B0D05" w:rsidRPr="00DF1742" w:rsidRDefault="000B0D05" w:rsidP="00D202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p>
    <w:p w:rsidR="000B0D05" w:rsidRPr="00DF1742" w:rsidRDefault="000B0D05" w:rsidP="00D202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p>
    <w:p w:rsidR="00D20255" w:rsidRPr="00DF1742" w:rsidRDefault="00D20255" w:rsidP="00D202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p>
    <w:p w:rsidR="00D20255" w:rsidRPr="00DF1742" w:rsidRDefault="00D20255" w:rsidP="00D202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sz w:val="22"/>
        </w:rPr>
      </w:pPr>
      <w:r w:rsidRPr="00DF1742">
        <w:rPr>
          <w:rFonts w:ascii="Segoe UI Light" w:hAnsi="Segoe UI Light" w:cs="Segoe UI Light"/>
          <w:b/>
          <w:sz w:val="22"/>
        </w:rPr>
        <w:t>3.2 Regularidade Fiscal e Trabalhista</w:t>
      </w:r>
    </w:p>
    <w:p w:rsidR="00D20255" w:rsidRPr="00DF1742" w:rsidRDefault="00D20255" w:rsidP="00D202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sz w:val="22"/>
        </w:rPr>
        <w:lastRenderedPageBreak/>
        <w:t xml:space="preserve">3.2.1 Prova de inscrição no Cadastro Nacional de Pessoa Jurídica (CNPJ) com data de emissão não superior a </w:t>
      </w:r>
      <w:r w:rsidRPr="00DF1742">
        <w:rPr>
          <w:rFonts w:ascii="Segoe UI Light" w:hAnsi="Segoe UI Light" w:cs="Segoe UI Light"/>
          <w:i/>
          <w:sz w:val="22"/>
        </w:rPr>
        <w:t>60 (sessenta) dias</w:t>
      </w:r>
      <w:r w:rsidRPr="00DF1742">
        <w:rPr>
          <w:rFonts w:ascii="Segoe UI Light" w:hAnsi="Segoe UI Light" w:cs="Segoe UI Light"/>
          <w:sz w:val="22"/>
        </w:rPr>
        <w:t xml:space="preserve">. </w:t>
      </w:r>
    </w:p>
    <w:p w:rsidR="00D20255" w:rsidRPr="00DF1742" w:rsidRDefault="00D20255" w:rsidP="00D202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sz w:val="22"/>
        </w:rPr>
        <w:t xml:space="preserve">3.2.1.1 Se a prova de inscrição no Cadastro Nacional de Pessoa Jurídica estiver com data de emissão superior ao mencionado no subitem anterior, a Comissão poderá fazer consulta </w:t>
      </w:r>
      <w:r w:rsidRPr="00DF1742">
        <w:rPr>
          <w:rFonts w:ascii="Segoe UI Light" w:hAnsi="Segoe UI Light" w:cs="Segoe UI Light"/>
          <w:i/>
          <w:sz w:val="22"/>
        </w:rPr>
        <w:t>on-line</w:t>
      </w:r>
      <w:r w:rsidRPr="00DF1742">
        <w:rPr>
          <w:rFonts w:ascii="Segoe UI Light" w:hAnsi="Segoe UI Light" w:cs="Segoe UI Light"/>
          <w:sz w:val="22"/>
        </w:rPr>
        <w:t xml:space="preserve"> para verificar a validade do registro, não se responsabilizando em caso de mal funcionamento dos sistemas de comunicação no momento da consulta.</w:t>
      </w:r>
    </w:p>
    <w:p w:rsidR="00D20255" w:rsidRPr="00DF1742" w:rsidRDefault="00D20255" w:rsidP="00D202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sz w:val="22"/>
        </w:rPr>
        <w:t>3.2.2 Prova de regularidade para com a Fazenda Federal, mediante certidão conjunta negativa de débitos relativos aos tributos federais e à Dívida Ativa da União.</w:t>
      </w:r>
    </w:p>
    <w:p w:rsidR="00D20255" w:rsidRPr="00DF1742" w:rsidRDefault="00D20255" w:rsidP="00D202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sz w:val="22"/>
        </w:rPr>
        <w:t>3.2.3 Prova de regularidade para com a Fazenda Estadual.</w:t>
      </w:r>
    </w:p>
    <w:p w:rsidR="00D20255" w:rsidRPr="00DF1742" w:rsidRDefault="00D20255" w:rsidP="00D202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sz w:val="22"/>
        </w:rPr>
        <w:t xml:space="preserve">3.2.4 Prova de regularidade para com a Fazenda Municipal.  </w:t>
      </w:r>
    </w:p>
    <w:p w:rsidR="00D20255" w:rsidRPr="00DF1742" w:rsidRDefault="00D20255" w:rsidP="00D202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sz w:val="22"/>
        </w:rPr>
        <w:t>3.2.5 Prova de regularidade relativa ao Fundo de Garantia por Tempo de Serviço - FGTS, demonstrando a situação regular no cumprimento dos encargos instituídos por Lei.</w:t>
      </w:r>
    </w:p>
    <w:p w:rsidR="00D20255" w:rsidRPr="00DF1742" w:rsidRDefault="00D20255" w:rsidP="00D202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sz w:val="22"/>
        </w:rPr>
        <w:t>3.2.6 Prova de regularidade relativa a Seguridade Social - INSS, demonstrando situação regular no cumprimento dos encargos sociais instituídos por Lei, mediante Certidão Negativa de Débito.</w:t>
      </w:r>
    </w:p>
    <w:p w:rsidR="00D20255" w:rsidRPr="00DF1742" w:rsidRDefault="00D20255" w:rsidP="00D202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sz w:val="22"/>
        </w:rPr>
        <w:t>3.2.7 Certidão Negativa de Débitos Trabalhistas – CNDT, criada pela Lei 12.440, de 07.07.2011.</w:t>
      </w:r>
    </w:p>
    <w:p w:rsidR="00D20255" w:rsidRPr="00DF1742" w:rsidRDefault="00D20255" w:rsidP="00D202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b/>
          <w:sz w:val="22"/>
          <w:u w:val="single"/>
        </w:rPr>
        <w:t>I)</w:t>
      </w:r>
      <w:r w:rsidRPr="00DF1742">
        <w:rPr>
          <w:rFonts w:ascii="Segoe UI Light" w:hAnsi="Segoe UI Light" w:cs="Segoe UI Light"/>
          <w:sz w:val="22"/>
        </w:rPr>
        <w:t xml:space="preserve"> Serão aceitas certidões positivas com efeito de negativa e certidões positivas que noticiem que os débitos certificados estão garantidos ou com sua exigibilidade suspensa.</w:t>
      </w:r>
    </w:p>
    <w:p w:rsidR="00D20255" w:rsidRPr="00DF1742" w:rsidRDefault="00D20255" w:rsidP="00D202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b/>
          <w:sz w:val="22"/>
          <w:u w:val="single"/>
        </w:rPr>
        <w:t>II)</w:t>
      </w:r>
      <w:r w:rsidRPr="00DF1742">
        <w:rPr>
          <w:rFonts w:ascii="Segoe UI Light" w:hAnsi="Segoe UI Light" w:cs="Segoe UI Light"/>
          <w:sz w:val="22"/>
        </w:rPr>
        <w:t xml:space="preserve"> As certidões negativas deverão ser do domicílio ou sede da licitante.</w:t>
      </w:r>
    </w:p>
    <w:p w:rsidR="00D20255" w:rsidRPr="00DF1742" w:rsidRDefault="00D20255" w:rsidP="00D202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b/>
          <w:sz w:val="22"/>
          <w:u w:val="single"/>
        </w:rPr>
        <w:t>III)</w:t>
      </w:r>
      <w:r w:rsidRPr="00DF1742">
        <w:rPr>
          <w:rFonts w:ascii="Segoe UI Light" w:hAnsi="Segoe UI Light" w:cs="Segoe UI Light"/>
          <w:sz w:val="22"/>
        </w:rPr>
        <w:t xml:space="preserve"> O licitante microempresa ou empresa de pequeno porte deverá apresentar toda a documentação exigida para efeito de comprovação de regularidade fiscal, mesmo que esta apresente alguma restrição, sob pena de ser inabilitado.</w:t>
      </w:r>
    </w:p>
    <w:p w:rsidR="00D20255" w:rsidRPr="00DF1742" w:rsidRDefault="00D20255" w:rsidP="00D202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b/>
          <w:sz w:val="22"/>
          <w:u w:val="single"/>
        </w:rPr>
        <w:t>IV)</w:t>
      </w:r>
      <w:r w:rsidRPr="00DF1742">
        <w:rPr>
          <w:rFonts w:ascii="Segoe UI Light" w:hAnsi="Segoe UI Light" w:cs="Segoe UI Light"/>
          <w:sz w:val="22"/>
        </w:rPr>
        <w:t xml:space="preserve"> A data de emissão dos documentos relativos à Regularidade Fiscal e Trabalhista não poderá ser superior a </w:t>
      </w:r>
      <w:r w:rsidRPr="00DF1742">
        <w:rPr>
          <w:rFonts w:ascii="Segoe UI Light" w:hAnsi="Segoe UI Light" w:cs="Segoe UI Light"/>
          <w:i/>
          <w:sz w:val="22"/>
        </w:rPr>
        <w:t>60 (sessenta) dias</w:t>
      </w:r>
      <w:r w:rsidRPr="00DF1742">
        <w:rPr>
          <w:rFonts w:ascii="Segoe UI Light" w:hAnsi="Segoe UI Light" w:cs="Segoe UI Light"/>
          <w:sz w:val="22"/>
        </w:rPr>
        <w:t>, quando não constar expressamente no corpo destes o seu prazo de validade.</w:t>
      </w:r>
    </w:p>
    <w:p w:rsidR="00D20255" w:rsidRPr="00DF1742" w:rsidRDefault="00D20255" w:rsidP="00D202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p>
    <w:p w:rsidR="00D20255" w:rsidRPr="00DF1742" w:rsidRDefault="00D20255" w:rsidP="00D20255">
      <w:pPr>
        <w:tabs>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b/>
          <w:sz w:val="22"/>
        </w:rPr>
      </w:pPr>
      <w:r w:rsidRPr="00DF1742">
        <w:rPr>
          <w:rFonts w:ascii="Segoe UI Light" w:hAnsi="Segoe UI Light" w:cs="Segoe UI Light"/>
          <w:b/>
          <w:sz w:val="22"/>
        </w:rPr>
        <w:t>3.3 Qualificação Econômico-financeira</w:t>
      </w:r>
    </w:p>
    <w:p w:rsidR="00D20255" w:rsidRPr="00DF1742" w:rsidRDefault="00D20255" w:rsidP="00D2025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Segoe UI Light" w:hAnsi="Segoe UI Light" w:cs="Segoe UI Light"/>
          <w:sz w:val="22"/>
        </w:rPr>
      </w:pPr>
      <w:r w:rsidRPr="00DF1742">
        <w:rPr>
          <w:rFonts w:ascii="Segoe UI Light" w:hAnsi="Segoe UI Light" w:cs="Segoe UI Light"/>
          <w:sz w:val="22"/>
        </w:rPr>
        <w:t xml:space="preserve">3.3.1 Certidão Negativa de </w:t>
      </w:r>
      <w:r w:rsidRPr="00DF1742">
        <w:rPr>
          <w:rFonts w:ascii="Segoe UI Light" w:hAnsi="Segoe UI Light" w:cs="Segoe UI Light"/>
          <w:b/>
          <w:sz w:val="22"/>
        </w:rPr>
        <w:t>Falência</w:t>
      </w:r>
      <w:r w:rsidRPr="00DF1742">
        <w:rPr>
          <w:rFonts w:ascii="Segoe UI Light" w:hAnsi="Segoe UI Light" w:cs="Segoe UI Light"/>
          <w:sz w:val="22"/>
        </w:rPr>
        <w:t xml:space="preserve">, </w:t>
      </w:r>
      <w:r w:rsidRPr="00DF1742">
        <w:rPr>
          <w:rFonts w:ascii="Segoe UI Light" w:hAnsi="Segoe UI Light" w:cs="Segoe UI Light"/>
          <w:b/>
          <w:sz w:val="22"/>
        </w:rPr>
        <w:t>Concordata</w:t>
      </w:r>
      <w:r w:rsidRPr="00DF1742">
        <w:rPr>
          <w:rFonts w:ascii="Segoe UI Light" w:hAnsi="Segoe UI Light" w:cs="Segoe UI Light"/>
          <w:sz w:val="22"/>
        </w:rPr>
        <w:t xml:space="preserve"> ou </w:t>
      </w:r>
      <w:r w:rsidRPr="00DF1742">
        <w:rPr>
          <w:rFonts w:ascii="Segoe UI Light" w:hAnsi="Segoe UI Light" w:cs="Segoe UI Light"/>
          <w:b/>
          <w:sz w:val="22"/>
        </w:rPr>
        <w:t>Recuperação</w:t>
      </w:r>
      <w:r w:rsidRPr="00DF1742">
        <w:rPr>
          <w:rFonts w:ascii="Segoe UI Light" w:hAnsi="Segoe UI Light" w:cs="Segoe UI Light"/>
          <w:sz w:val="22"/>
        </w:rPr>
        <w:t xml:space="preserve"> </w:t>
      </w:r>
      <w:r w:rsidRPr="00DF1742">
        <w:rPr>
          <w:rFonts w:ascii="Segoe UI Light" w:hAnsi="Segoe UI Light" w:cs="Segoe UI Light"/>
          <w:b/>
          <w:sz w:val="22"/>
        </w:rPr>
        <w:t>Judicial</w:t>
      </w:r>
      <w:r w:rsidRPr="00DF1742">
        <w:rPr>
          <w:rFonts w:ascii="Segoe UI Light" w:hAnsi="Segoe UI Light" w:cs="Segoe UI Light"/>
          <w:sz w:val="22"/>
        </w:rPr>
        <w:t>, expedida pelo distribuidor da sede da pessoa jurídica.</w:t>
      </w:r>
    </w:p>
    <w:p w:rsidR="00540407" w:rsidRPr="00DF1742" w:rsidRDefault="00540407" w:rsidP="00540407">
      <w:pPr>
        <w:jc w:val="both"/>
        <w:rPr>
          <w:rFonts w:ascii="Segoe UI Light" w:hAnsi="Segoe UI Light" w:cs="Segoe UI Light"/>
        </w:rPr>
      </w:pPr>
      <w:r w:rsidRPr="00DF1742">
        <w:rPr>
          <w:rFonts w:ascii="Segoe UI Light" w:hAnsi="Segoe UI Light" w:cs="Segoe UI Light"/>
        </w:rPr>
        <w:t xml:space="preserve">3.3.2 </w:t>
      </w:r>
      <w:r w:rsidRPr="00DF1742">
        <w:rPr>
          <w:rFonts w:ascii="Segoe UI Light" w:hAnsi="Segoe UI Light" w:cs="Segoe UI Light"/>
          <w:b/>
        </w:rPr>
        <w:t>Balanço patrimonial</w:t>
      </w:r>
      <w:r w:rsidRPr="00DF1742">
        <w:rPr>
          <w:rFonts w:ascii="Segoe UI Light" w:hAnsi="Segoe UI Light" w:cs="Segoe UI Light"/>
        </w:rPr>
        <w:t xml:space="preserve"> e demonstrações contábeis do último exercício social (</w:t>
      </w:r>
      <w:r w:rsidRPr="00DF1742">
        <w:rPr>
          <w:rFonts w:ascii="Segoe UI Light" w:hAnsi="Segoe UI Light" w:cs="Segoe UI Light"/>
          <w:b/>
          <w:i/>
        </w:rPr>
        <w:t>201</w:t>
      </w:r>
      <w:r w:rsidR="007D13C0" w:rsidRPr="00DF1742">
        <w:rPr>
          <w:rFonts w:ascii="Segoe UI Light" w:hAnsi="Segoe UI Light" w:cs="Segoe UI Light"/>
          <w:b/>
          <w:i/>
        </w:rPr>
        <w:t>7</w:t>
      </w:r>
      <w:r w:rsidRPr="00DF1742">
        <w:rPr>
          <w:rFonts w:ascii="Segoe UI Light" w:hAnsi="Segoe UI Light" w:cs="Segoe UI Light"/>
        </w:rPr>
        <w:t>), já exigíveis e apresentados na forma da lei, vedada a sua substituição por balancetes ou balanços provisórios, podendo ser atualizado por índices oficiais quando encerrado há mais de 3 (três) meses da data de apresentação das Propostas.</w:t>
      </w:r>
    </w:p>
    <w:p w:rsidR="00540407" w:rsidRPr="00DF1742" w:rsidRDefault="00540407" w:rsidP="00540407">
      <w:pPr>
        <w:jc w:val="both"/>
        <w:rPr>
          <w:rFonts w:ascii="Segoe UI Light" w:hAnsi="Segoe UI Light" w:cs="Segoe UI Light"/>
        </w:rPr>
      </w:pPr>
      <w:r w:rsidRPr="00DF1742">
        <w:rPr>
          <w:rFonts w:ascii="Segoe UI Light" w:hAnsi="Segoe UI Light" w:cs="Segoe UI Light"/>
        </w:rPr>
        <w:t>3.3.2.1 A licitante com menos de um ano de existência, que ainda não tenha balanço, deverá apresentar demonstrações contábeis envolvendo seus direitos, obrigações e patrimônio líquido relativos ao período de sua existência;</w:t>
      </w:r>
    </w:p>
    <w:p w:rsidR="00540407" w:rsidRPr="00DF1742" w:rsidRDefault="00540407" w:rsidP="00540407">
      <w:pPr>
        <w:jc w:val="both"/>
        <w:rPr>
          <w:rFonts w:ascii="Segoe UI Light" w:hAnsi="Segoe UI Light" w:cs="Segoe UI Light"/>
        </w:rPr>
      </w:pPr>
      <w:r w:rsidRPr="00DF1742">
        <w:rPr>
          <w:rFonts w:ascii="Segoe UI Light" w:hAnsi="Segoe UI Light" w:cs="Segoe UI Light"/>
        </w:rPr>
        <w:t xml:space="preserve">3.3.2.2 </w:t>
      </w:r>
      <w:r w:rsidR="000B0D05" w:rsidRPr="00DF1742">
        <w:rPr>
          <w:rFonts w:ascii="Segoe UI Light" w:hAnsi="Segoe UI Light" w:cs="Segoe UI Light"/>
        </w:rPr>
        <w:t>E</w:t>
      </w:r>
      <w:r w:rsidRPr="00DF1742">
        <w:rPr>
          <w:rFonts w:ascii="Segoe UI Light" w:hAnsi="Segoe UI Light" w:cs="Segoe UI Light"/>
        </w:rPr>
        <w:t>ntenda-se por “na forma da lei”:</w:t>
      </w:r>
    </w:p>
    <w:p w:rsidR="00540407" w:rsidRPr="00DF1742" w:rsidRDefault="00540407" w:rsidP="00540407">
      <w:pPr>
        <w:jc w:val="both"/>
        <w:rPr>
          <w:rFonts w:ascii="Segoe UI Light" w:hAnsi="Segoe UI Light" w:cs="Segoe UI Light"/>
        </w:rPr>
      </w:pPr>
      <w:r w:rsidRPr="00DF1742">
        <w:rPr>
          <w:rFonts w:ascii="Segoe UI Light" w:hAnsi="Segoe UI Light" w:cs="Segoe UI Light"/>
        </w:rPr>
        <w:t>a) Sociedades empresariais em geral: registrado ou autenticado na Junta Comercial da sede ou do domicílio da Licitante, acompanhado de cópia do termo de abertura e de encerramento do Livro Diário do qual foi extraído (art. 5º, § 2º, do Decreto-Lei nº 486/1969);</w:t>
      </w:r>
    </w:p>
    <w:p w:rsidR="00540407" w:rsidRPr="00DF1742" w:rsidRDefault="00540407" w:rsidP="00540407">
      <w:pPr>
        <w:jc w:val="both"/>
        <w:rPr>
          <w:rFonts w:ascii="Segoe UI Light" w:hAnsi="Segoe UI Light" w:cs="Segoe UI Light"/>
        </w:rPr>
      </w:pPr>
      <w:r w:rsidRPr="00DF1742">
        <w:rPr>
          <w:rFonts w:ascii="Segoe UI Light" w:hAnsi="Segoe UI Light" w:cs="Segoe UI Light"/>
        </w:rPr>
        <w:t>b) Sociedades empresárias, especificamente no caso de sociedades anônimas regidas pela Lei nº 6.404/1976: registrado ou autenticado na Junta Comercial da sede ou domicílio da licitante e publicado em Diário Oficial e em Jornal de grande circulação (art. 289, caput e § 5º, da Lei nº 6.404/1976);</w:t>
      </w:r>
    </w:p>
    <w:p w:rsidR="00540407" w:rsidRPr="00DF1742" w:rsidRDefault="00540407" w:rsidP="00540407">
      <w:pPr>
        <w:jc w:val="both"/>
        <w:rPr>
          <w:rFonts w:ascii="Segoe UI Light" w:hAnsi="Segoe UI Light" w:cs="Segoe UI Light"/>
        </w:rPr>
      </w:pPr>
      <w:r w:rsidRPr="00DF1742">
        <w:rPr>
          <w:rFonts w:ascii="Segoe UI Light" w:hAnsi="Segoe UI Light" w:cs="Segoe UI Light"/>
        </w:rPr>
        <w:lastRenderedPageBreak/>
        <w:t>c) Sociedades simples: registrado no Registro Civil das Pessoas Jurídicas do local de sua sede; caso a sociedade simples adote um dos tipos de sociedade empresária, deverá sujeitar-se às normas fixadas para as sociedades empresárias, inclusive quanto ao registro na Junta Comercial.</w:t>
      </w:r>
    </w:p>
    <w:p w:rsidR="00540407" w:rsidRPr="00DF1742" w:rsidRDefault="00540407" w:rsidP="00540407">
      <w:pPr>
        <w:jc w:val="both"/>
        <w:rPr>
          <w:rFonts w:ascii="Segoe UI Light" w:hAnsi="Segoe UI Light" w:cs="Segoe UI Light"/>
        </w:rPr>
      </w:pPr>
    </w:p>
    <w:p w:rsidR="00540407" w:rsidRPr="00DF1742" w:rsidRDefault="00540407" w:rsidP="00540407">
      <w:pPr>
        <w:jc w:val="both"/>
        <w:rPr>
          <w:rFonts w:ascii="Segoe UI Light" w:hAnsi="Segoe UI Light" w:cs="Segoe UI Light"/>
        </w:rPr>
      </w:pPr>
      <w:r w:rsidRPr="00DF1742">
        <w:rPr>
          <w:rFonts w:ascii="Segoe UI Light" w:hAnsi="Segoe UI Light" w:cs="Segoe UI Light"/>
        </w:rPr>
        <w:t>3.3.3 A comprovação da boa situação financeira da licitante será feita por meio da avaliação, conforme o caso:</w:t>
      </w:r>
    </w:p>
    <w:p w:rsidR="00540407" w:rsidRPr="00DF1742" w:rsidRDefault="00540407" w:rsidP="00540407">
      <w:pPr>
        <w:jc w:val="both"/>
        <w:rPr>
          <w:rFonts w:ascii="Segoe UI Light" w:hAnsi="Segoe UI Light" w:cs="Segoe UI Light"/>
        </w:rPr>
      </w:pPr>
      <w:r w:rsidRPr="00DF1742">
        <w:rPr>
          <w:rFonts w:ascii="Segoe UI Light" w:hAnsi="Segoe UI Light" w:cs="Segoe UI Light"/>
        </w:rPr>
        <w:t>a) Do balanço referido no subitem 3.3.2, através das seguintes análises:</w:t>
      </w:r>
    </w:p>
    <w:p w:rsidR="00540407" w:rsidRPr="00DF1742" w:rsidRDefault="00540407" w:rsidP="00540407">
      <w:pPr>
        <w:jc w:val="both"/>
        <w:rPr>
          <w:rFonts w:ascii="Segoe UI Light" w:hAnsi="Segoe UI Light" w:cs="Segoe UI Light"/>
        </w:rPr>
      </w:pPr>
    </w:p>
    <w:p w:rsidR="00540407" w:rsidRPr="00DF1742" w:rsidRDefault="00540407" w:rsidP="00540407">
      <w:pPr>
        <w:jc w:val="both"/>
        <w:rPr>
          <w:rFonts w:ascii="Segoe UI Light" w:hAnsi="Segoe UI Light" w:cs="Segoe UI Light"/>
          <w:i/>
          <w:color w:val="000000"/>
        </w:rPr>
      </w:pPr>
      <w:r w:rsidRPr="00DF1742">
        <w:rPr>
          <w:rFonts w:ascii="Segoe UI Light" w:hAnsi="Segoe UI Light" w:cs="Segoe UI Light"/>
          <w:i/>
          <w:color w:val="000000"/>
        </w:rPr>
        <w:t xml:space="preserve">Índice de Liquidez Corrente (ILC) = </w:t>
      </w:r>
      <w:r w:rsidRPr="00DF1742">
        <w:rPr>
          <w:rFonts w:ascii="Segoe UI Light" w:hAnsi="Segoe UI Light" w:cs="Segoe UI Light"/>
          <w:i/>
          <w:color w:val="000000"/>
          <w:u w:val="single"/>
        </w:rPr>
        <w:t>Ativo Circulante</w:t>
      </w:r>
      <w:r w:rsidRPr="00DF1742">
        <w:rPr>
          <w:rFonts w:ascii="Segoe UI Light" w:hAnsi="Segoe UI Light" w:cs="Segoe UI Light"/>
          <w:i/>
          <w:color w:val="000000"/>
        </w:rPr>
        <w:t xml:space="preserve"> &gt; 1,00 </w:t>
      </w:r>
    </w:p>
    <w:p w:rsidR="00540407" w:rsidRPr="00DF1742" w:rsidRDefault="00540407" w:rsidP="00540407">
      <w:pPr>
        <w:jc w:val="both"/>
        <w:rPr>
          <w:rFonts w:ascii="Segoe UI Light" w:hAnsi="Segoe UI Light" w:cs="Segoe UI Light"/>
          <w:i/>
          <w:color w:val="000000"/>
        </w:rPr>
      </w:pPr>
      <w:r w:rsidRPr="00DF1742">
        <w:rPr>
          <w:rFonts w:ascii="Segoe UI Light" w:hAnsi="Segoe UI Light" w:cs="Segoe UI Light"/>
          <w:i/>
          <w:color w:val="000000"/>
        </w:rPr>
        <w:t xml:space="preserve">                                                        Passivo Circulante </w:t>
      </w:r>
    </w:p>
    <w:p w:rsidR="00540407" w:rsidRPr="00DF1742" w:rsidRDefault="00540407" w:rsidP="00540407">
      <w:pPr>
        <w:jc w:val="both"/>
        <w:rPr>
          <w:rFonts w:ascii="Segoe UI Light" w:hAnsi="Segoe UI Light" w:cs="Segoe UI Light"/>
          <w:i/>
          <w:color w:val="000000"/>
        </w:rPr>
      </w:pPr>
    </w:p>
    <w:p w:rsidR="00540407" w:rsidRPr="00DF1742" w:rsidRDefault="00540407" w:rsidP="00540407">
      <w:pPr>
        <w:jc w:val="both"/>
        <w:rPr>
          <w:rFonts w:ascii="Segoe UI Light" w:hAnsi="Segoe UI Light" w:cs="Segoe UI Light"/>
          <w:i/>
          <w:color w:val="000000"/>
        </w:rPr>
      </w:pPr>
      <w:r w:rsidRPr="00DF1742">
        <w:rPr>
          <w:rFonts w:ascii="Segoe UI Light" w:hAnsi="Segoe UI Light" w:cs="Segoe UI Light"/>
          <w:i/>
          <w:color w:val="000000"/>
        </w:rPr>
        <w:t xml:space="preserve">Índice de Liquidez Geral (ILG) = </w:t>
      </w:r>
      <w:r w:rsidRPr="00DF1742">
        <w:rPr>
          <w:rFonts w:ascii="Segoe UI Light" w:hAnsi="Segoe UI Light" w:cs="Segoe UI Light"/>
          <w:i/>
          <w:color w:val="000000"/>
          <w:u w:val="single"/>
        </w:rPr>
        <w:t>Ativo Circulante + Realizável a Longo Prazo</w:t>
      </w:r>
      <w:r w:rsidRPr="00DF1742">
        <w:rPr>
          <w:rFonts w:ascii="Segoe UI Light" w:hAnsi="Segoe UI Light" w:cs="Segoe UI Light"/>
          <w:i/>
          <w:color w:val="000000"/>
        </w:rPr>
        <w:t xml:space="preserve"> &gt; 1,00 </w:t>
      </w:r>
    </w:p>
    <w:p w:rsidR="00540407" w:rsidRPr="00DF1742" w:rsidRDefault="00540407" w:rsidP="00540407">
      <w:pPr>
        <w:jc w:val="both"/>
        <w:rPr>
          <w:rFonts w:ascii="Segoe UI Light" w:hAnsi="Segoe UI Light" w:cs="Segoe UI Light"/>
          <w:i/>
          <w:color w:val="000000"/>
        </w:rPr>
      </w:pPr>
      <w:r w:rsidRPr="00DF1742">
        <w:rPr>
          <w:rFonts w:ascii="Segoe UI Light" w:hAnsi="Segoe UI Light" w:cs="Segoe UI Light"/>
          <w:i/>
          <w:color w:val="000000"/>
        </w:rPr>
        <w:t xml:space="preserve">                                                    Passivo Circulante + Exigível a Longo Prazo </w:t>
      </w:r>
    </w:p>
    <w:p w:rsidR="00540407" w:rsidRPr="00DF1742" w:rsidRDefault="00540407" w:rsidP="00540407">
      <w:pPr>
        <w:jc w:val="both"/>
        <w:rPr>
          <w:rFonts w:ascii="Segoe UI Light" w:hAnsi="Segoe UI Light" w:cs="Segoe UI Light"/>
          <w:i/>
          <w:color w:val="000000"/>
        </w:rPr>
      </w:pPr>
    </w:p>
    <w:p w:rsidR="00540407" w:rsidRPr="00DF1742" w:rsidRDefault="00540407" w:rsidP="00540407">
      <w:pPr>
        <w:jc w:val="both"/>
        <w:rPr>
          <w:rFonts w:ascii="Segoe UI Light" w:hAnsi="Segoe UI Light" w:cs="Segoe UI Light"/>
          <w:i/>
          <w:color w:val="000000"/>
        </w:rPr>
      </w:pPr>
      <w:r w:rsidRPr="00DF1742">
        <w:rPr>
          <w:rFonts w:ascii="Segoe UI Light" w:hAnsi="Segoe UI Light" w:cs="Segoe UI Light"/>
          <w:i/>
          <w:color w:val="000000"/>
        </w:rPr>
        <w:t xml:space="preserve">Grau de Endividamento (GE) = </w:t>
      </w:r>
      <w:r w:rsidRPr="00DF1742">
        <w:rPr>
          <w:rFonts w:ascii="Segoe UI Light" w:hAnsi="Segoe UI Light" w:cs="Segoe UI Light"/>
          <w:i/>
          <w:color w:val="000000"/>
          <w:u w:val="single"/>
        </w:rPr>
        <w:t>Passivo Circulante + Exigível a Longo Prazo</w:t>
      </w:r>
      <w:r w:rsidRPr="00DF1742">
        <w:rPr>
          <w:rFonts w:ascii="Segoe UI Light" w:hAnsi="Segoe UI Light" w:cs="Segoe UI Light"/>
          <w:i/>
          <w:color w:val="000000"/>
        </w:rPr>
        <w:t xml:space="preserve"> &lt; 1,00 </w:t>
      </w:r>
    </w:p>
    <w:p w:rsidR="00540407" w:rsidRPr="00DF1742" w:rsidRDefault="00540407" w:rsidP="00540407">
      <w:pPr>
        <w:jc w:val="both"/>
        <w:rPr>
          <w:rFonts w:ascii="Segoe UI Light" w:hAnsi="Segoe UI Light" w:cs="Segoe UI Light"/>
        </w:rPr>
      </w:pPr>
      <w:r w:rsidRPr="00DF1742">
        <w:rPr>
          <w:rFonts w:ascii="Segoe UI Light" w:hAnsi="Segoe UI Light" w:cs="Segoe UI Light"/>
          <w:i/>
          <w:color w:val="000000"/>
        </w:rPr>
        <w:t xml:space="preserve">                                                                               Ativo Total</w:t>
      </w:r>
    </w:p>
    <w:p w:rsidR="00540407" w:rsidRPr="00DF1742" w:rsidRDefault="00540407" w:rsidP="00540407">
      <w:pPr>
        <w:jc w:val="both"/>
        <w:rPr>
          <w:rFonts w:ascii="Segoe UI Light" w:hAnsi="Segoe UI Light" w:cs="Segoe UI Light"/>
        </w:rPr>
      </w:pPr>
    </w:p>
    <w:p w:rsidR="00540407" w:rsidRPr="00DF1742" w:rsidRDefault="00540407" w:rsidP="00540407">
      <w:pPr>
        <w:jc w:val="both"/>
        <w:rPr>
          <w:rFonts w:ascii="Segoe UI Light" w:hAnsi="Segoe UI Light" w:cs="Segoe UI Light"/>
        </w:rPr>
      </w:pPr>
      <w:r w:rsidRPr="00DF1742">
        <w:rPr>
          <w:rFonts w:ascii="Segoe UI Light" w:hAnsi="Segoe UI Light" w:cs="Segoe UI Light"/>
        </w:rPr>
        <w:t>b) Das demonstrações contábeis referidas no subitem 3.3.2.1, cujo Índice de Solvência, obtido conforme fórmula a seguir, terá de ser maior ou igual a um (≥ 1):</w:t>
      </w:r>
    </w:p>
    <w:p w:rsidR="00540407" w:rsidRPr="00DF1742" w:rsidRDefault="00540407" w:rsidP="00540407">
      <w:pPr>
        <w:jc w:val="both"/>
        <w:rPr>
          <w:rFonts w:ascii="Segoe UI Light" w:hAnsi="Segoe UI Light" w:cs="Segoe UI Light"/>
        </w:rPr>
      </w:pPr>
    </w:p>
    <w:p w:rsidR="00540407" w:rsidRPr="00DF1742" w:rsidRDefault="00540407" w:rsidP="00540407">
      <w:pPr>
        <w:jc w:val="both"/>
        <w:rPr>
          <w:rFonts w:ascii="Segoe UI Light" w:hAnsi="Segoe UI Light" w:cs="Segoe UI Light"/>
          <w:i/>
          <w:color w:val="000000"/>
        </w:rPr>
      </w:pPr>
      <w:r w:rsidRPr="00DF1742">
        <w:rPr>
          <w:rFonts w:ascii="Segoe UI Light" w:hAnsi="Segoe UI Light" w:cs="Segoe UI Light"/>
          <w:i/>
          <w:color w:val="000000"/>
        </w:rPr>
        <w:t>Índice de Solvência =  _____</w:t>
      </w:r>
      <w:r w:rsidRPr="00DF1742">
        <w:rPr>
          <w:rFonts w:ascii="Segoe UI Light" w:hAnsi="Segoe UI Light" w:cs="Segoe UI Light"/>
          <w:i/>
          <w:color w:val="000000"/>
          <w:u w:val="single"/>
        </w:rPr>
        <w:t xml:space="preserve">Ativo Total             </w:t>
      </w:r>
      <w:r w:rsidRPr="00DF1742">
        <w:rPr>
          <w:rFonts w:ascii="Segoe UI Light" w:hAnsi="Segoe UI Light" w:cs="Segoe UI Light"/>
          <w:i/>
          <w:color w:val="000000"/>
        </w:rPr>
        <w:t xml:space="preserve">  </w:t>
      </w:r>
      <w:r w:rsidRPr="00DF1742">
        <w:rPr>
          <w:rFonts w:ascii="Segoe UI Light" w:hAnsi="Segoe UI Light" w:cs="Segoe UI Light"/>
          <w:i/>
        </w:rPr>
        <w:t>≥ 1</w:t>
      </w:r>
      <w:r w:rsidRPr="00DF1742">
        <w:rPr>
          <w:rFonts w:ascii="Segoe UI Light" w:hAnsi="Segoe UI Light" w:cs="Segoe UI Light"/>
          <w:i/>
          <w:color w:val="000000"/>
        </w:rPr>
        <w:t xml:space="preserve"> </w:t>
      </w:r>
    </w:p>
    <w:p w:rsidR="00540407" w:rsidRPr="00DF1742" w:rsidRDefault="00540407" w:rsidP="00540407">
      <w:pPr>
        <w:jc w:val="both"/>
        <w:rPr>
          <w:rFonts w:ascii="Segoe UI Light" w:hAnsi="Segoe UI Light" w:cs="Segoe UI Light"/>
        </w:rPr>
      </w:pPr>
      <w:r w:rsidRPr="00DF1742">
        <w:rPr>
          <w:rFonts w:ascii="Segoe UI Light" w:hAnsi="Segoe UI Light" w:cs="Segoe UI Light"/>
          <w:i/>
          <w:color w:val="000000"/>
        </w:rPr>
        <w:t xml:space="preserve">                                     Passivo Exigível Total</w:t>
      </w:r>
    </w:p>
    <w:p w:rsidR="00540407" w:rsidRPr="00DF1742" w:rsidRDefault="00540407" w:rsidP="00540407">
      <w:pPr>
        <w:jc w:val="both"/>
        <w:rPr>
          <w:rFonts w:ascii="Segoe UI Light" w:hAnsi="Segoe UI Light" w:cs="Segoe UI Light"/>
        </w:rPr>
      </w:pPr>
    </w:p>
    <w:p w:rsidR="00323E87" w:rsidRPr="00DF1742" w:rsidRDefault="00540407" w:rsidP="0054040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Segoe UI Light" w:hAnsi="Segoe UI Light" w:cs="Segoe UI Light"/>
          <w:sz w:val="22"/>
        </w:rPr>
      </w:pPr>
      <w:r w:rsidRPr="00DF1742">
        <w:rPr>
          <w:rFonts w:ascii="Segoe UI Light" w:hAnsi="Segoe UI Light" w:cs="Segoe UI Light"/>
        </w:rPr>
        <w:t>Esses índices serão calculados pela licitante e confirmados pelo responsável por sua contabilidade, mediante sua assinatura e a indicação do seu nome e do número de registro no Conselho Regional de Contabilidade.</w:t>
      </w:r>
    </w:p>
    <w:p w:rsidR="00323E87" w:rsidRPr="00DF1742" w:rsidRDefault="00323E8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Segoe UI Light" w:hAnsi="Segoe UI Light" w:cs="Segoe UI Light"/>
          <w:sz w:val="22"/>
        </w:rPr>
      </w:pPr>
    </w:p>
    <w:p w:rsidR="00323E87" w:rsidRPr="00DF1742" w:rsidRDefault="00323E8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Segoe UI Light" w:hAnsi="Segoe UI Light" w:cs="Segoe UI Light"/>
          <w:b/>
          <w:sz w:val="22"/>
        </w:rPr>
      </w:pPr>
      <w:r w:rsidRPr="00DF1742">
        <w:rPr>
          <w:rFonts w:ascii="Segoe UI Light" w:hAnsi="Segoe UI Light" w:cs="Segoe UI Light"/>
          <w:b/>
          <w:sz w:val="22"/>
        </w:rPr>
        <w:t>3.4 Qualificação Técnica:</w:t>
      </w:r>
    </w:p>
    <w:p w:rsidR="00323E87" w:rsidRPr="00DF1742" w:rsidRDefault="00323E87">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 xml:space="preserve">3.4.1 Registro ou inscrição no Conselho Regional </w:t>
      </w:r>
      <w:r w:rsidR="009F3D70" w:rsidRPr="00DF1742">
        <w:rPr>
          <w:rFonts w:ascii="Segoe UI Light" w:hAnsi="Segoe UI Light" w:cs="Segoe UI Light"/>
          <w:sz w:val="22"/>
          <w:shd w:val="clear" w:color="auto" w:fill="FFFFFF"/>
        </w:rPr>
        <w:t>competente</w:t>
      </w:r>
      <w:r w:rsidRPr="00DF1742">
        <w:rPr>
          <w:rFonts w:ascii="Segoe UI Light" w:hAnsi="Segoe UI Light" w:cs="Segoe UI Light"/>
          <w:sz w:val="22"/>
        </w:rPr>
        <w:t>, d</w:t>
      </w:r>
      <w:r w:rsidRPr="00DF1742">
        <w:rPr>
          <w:rFonts w:ascii="Segoe UI Light" w:hAnsi="Segoe UI Light" w:cs="Segoe UI Light"/>
          <w:sz w:val="22"/>
          <w:shd w:val="clear" w:color="auto" w:fill="FFFFFF"/>
        </w:rPr>
        <w:t xml:space="preserve">a </w:t>
      </w:r>
      <w:r w:rsidRPr="00DF1742">
        <w:rPr>
          <w:rFonts w:ascii="Segoe UI Light" w:hAnsi="Segoe UI Light" w:cs="Segoe UI Light"/>
          <w:b/>
          <w:sz w:val="22"/>
          <w:shd w:val="clear" w:color="auto" w:fill="FFFFFF"/>
        </w:rPr>
        <w:t>empresa licitante</w:t>
      </w:r>
      <w:r w:rsidRPr="00DF1742">
        <w:rPr>
          <w:rFonts w:ascii="Segoe UI Light" w:hAnsi="Segoe UI Light" w:cs="Segoe UI Light"/>
          <w:sz w:val="22"/>
          <w:shd w:val="clear" w:color="auto" w:fill="FFFFFF"/>
        </w:rPr>
        <w:t xml:space="preserve"> e de seu(s) </w:t>
      </w:r>
      <w:r w:rsidRPr="00DF1742">
        <w:rPr>
          <w:rFonts w:ascii="Segoe UI Light" w:hAnsi="Segoe UI Light" w:cs="Segoe UI Light"/>
          <w:b/>
          <w:sz w:val="22"/>
          <w:shd w:val="clear" w:color="auto" w:fill="FFFFFF"/>
        </w:rPr>
        <w:t>responsável(is) técnico(s)</w:t>
      </w:r>
      <w:r w:rsidRPr="00DF1742">
        <w:rPr>
          <w:rFonts w:ascii="Segoe UI Light" w:hAnsi="Segoe UI Light" w:cs="Segoe UI Light"/>
          <w:sz w:val="22"/>
          <w:shd w:val="clear" w:color="auto" w:fill="FFFFFF"/>
        </w:rPr>
        <w:t>, d</w:t>
      </w:r>
      <w:r w:rsidR="008B4759" w:rsidRPr="00DF1742">
        <w:rPr>
          <w:rFonts w:ascii="Segoe UI Light" w:hAnsi="Segoe UI Light" w:cs="Segoe UI Light"/>
          <w:sz w:val="22"/>
          <w:shd w:val="clear" w:color="auto" w:fill="FFFFFF"/>
        </w:rPr>
        <w:t>e</w:t>
      </w:r>
      <w:r w:rsidRPr="00DF1742">
        <w:rPr>
          <w:rFonts w:ascii="Segoe UI Light" w:hAnsi="Segoe UI Light" w:cs="Segoe UI Light"/>
          <w:sz w:val="22"/>
          <w:shd w:val="clear" w:color="auto" w:fill="FFFFFF"/>
        </w:rPr>
        <w:t xml:space="preserve"> </w:t>
      </w:r>
      <w:r w:rsidR="008B4759" w:rsidRPr="00DF1742">
        <w:rPr>
          <w:rFonts w:ascii="Segoe UI Light" w:hAnsi="Segoe UI Light" w:cs="Segoe UI Light"/>
          <w:sz w:val="22"/>
          <w:shd w:val="clear" w:color="auto" w:fill="FFFFFF"/>
        </w:rPr>
        <w:t>onde</w:t>
      </w:r>
      <w:r w:rsidRPr="00DF1742">
        <w:rPr>
          <w:rFonts w:ascii="Segoe UI Light" w:hAnsi="Segoe UI Light" w:cs="Segoe UI Light"/>
          <w:sz w:val="22"/>
          <w:shd w:val="clear" w:color="auto" w:fill="FFFFFF"/>
        </w:rPr>
        <w:t xml:space="preserve"> estiverem vinculados.</w:t>
      </w:r>
    </w:p>
    <w:p w:rsidR="00323E87" w:rsidRPr="00DF1742" w:rsidRDefault="00323E87">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i/>
          <w:sz w:val="22"/>
          <w:shd w:val="clear" w:color="auto" w:fill="FFFFFF"/>
        </w:rPr>
      </w:pPr>
      <w:r w:rsidRPr="00DF1742">
        <w:rPr>
          <w:rFonts w:ascii="Segoe UI Light" w:hAnsi="Segoe UI Light" w:cs="Segoe UI Light"/>
          <w:i/>
          <w:sz w:val="22"/>
          <w:shd w:val="clear" w:color="auto" w:fill="FFFFFF"/>
        </w:rPr>
        <w:t>3.4.1.1 No caso de a empresa licitante ou o responsável técnico não serem registrados ou inscritos no C</w:t>
      </w:r>
      <w:r w:rsidR="009F3D70" w:rsidRPr="00DF1742">
        <w:rPr>
          <w:rFonts w:ascii="Segoe UI Light" w:hAnsi="Segoe UI Light" w:cs="Segoe UI Light"/>
          <w:i/>
          <w:sz w:val="22"/>
          <w:shd w:val="clear" w:color="auto" w:fill="FFFFFF"/>
        </w:rPr>
        <w:t xml:space="preserve">onselho Regional competente </w:t>
      </w:r>
      <w:r w:rsidRPr="00DF1742">
        <w:rPr>
          <w:rFonts w:ascii="Segoe UI Light" w:hAnsi="Segoe UI Light" w:cs="Segoe UI Light"/>
          <w:i/>
          <w:sz w:val="22"/>
          <w:shd w:val="clear" w:color="auto" w:fill="FFFFFF"/>
        </w:rPr>
        <w:t>do Estado de Santa Catarina, deverão ser providenciados os respectivos vistos d</w:t>
      </w:r>
      <w:r w:rsidR="009F3D70" w:rsidRPr="00DF1742">
        <w:rPr>
          <w:rFonts w:ascii="Segoe UI Light" w:hAnsi="Segoe UI Light" w:cs="Segoe UI Light"/>
          <w:i/>
          <w:sz w:val="22"/>
          <w:shd w:val="clear" w:color="auto" w:fill="FFFFFF"/>
        </w:rPr>
        <w:t>o</w:t>
      </w:r>
      <w:r w:rsidRPr="00DF1742">
        <w:rPr>
          <w:rFonts w:ascii="Segoe UI Light" w:hAnsi="Segoe UI Light" w:cs="Segoe UI Light"/>
          <w:i/>
          <w:sz w:val="22"/>
          <w:shd w:val="clear" w:color="auto" w:fill="FFFFFF"/>
        </w:rPr>
        <w:t xml:space="preserve"> órgão por ocasião da assinatura do contrato.</w:t>
      </w:r>
    </w:p>
    <w:p w:rsidR="00323E87" w:rsidRPr="00DF1742" w:rsidRDefault="00323E87">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 xml:space="preserve">3.4.2 CAPACIDADE TÉCNICO-OPERACIONAL: apresentar uma ou mais </w:t>
      </w:r>
      <w:r w:rsidRPr="00DF1742">
        <w:rPr>
          <w:rFonts w:ascii="Segoe UI Light" w:hAnsi="Segoe UI Light" w:cs="Segoe UI Light"/>
          <w:b/>
          <w:sz w:val="22"/>
          <w:shd w:val="clear" w:color="auto" w:fill="FFFFFF"/>
        </w:rPr>
        <w:t>Certidão(ões)</w:t>
      </w:r>
      <w:r w:rsidRPr="00DF1742">
        <w:rPr>
          <w:rFonts w:ascii="Segoe UI Light" w:hAnsi="Segoe UI Light" w:cs="Segoe UI Light"/>
          <w:sz w:val="22"/>
          <w:shd w:val="clear" w:color="auto" w:fill="FFFFFF"/>
        </w:rPr>
        <w:t xml:space="preserve"> e/ou </w:t>
      </w:r>
      <w:r w:rsidRPr="00DF1742">
        <w:rPr>
          <w:rFonts w:ascii="Segoe UI Light" w:hAnsi="Segoe UI Light" w:cs="Segoe UI Light"/>
          <w:b/>
          <w:sz w:val="22"/>
          <w:shd w:val="clear" w:color="auto" w:fill="FFFFFF"/>
        </w:rPr>
        <w:t>Atestado(s) de Capacidade Técnica</w:t>
      </w:r>
      <w:r w:rsidRPr="00DF1742">
        <w:rPr>
          <w:rFonts w:ascii="Segoe UI Light" w:hAnsi="Segoe UI Light" w:cs="Segoe UI Light"/>
          <w:sz w:val="22"/>
          <w:shd w:val="clear" w:color="auto" w:fill="FFFFFF"/>
        </w:rPr>
        <w:t xml:space="preserve">, </w:t>
      </w:r>
      <w:r w:rsidR="009F3D70" w:rsidRPr="00DF1742">
        <w:rPr>
          <w:rFonts w:ascii="Segoe UI Light" w:hAnsi="Segoe UI Light" w:cs="Segoe UI Light"/>
          <w:sz w:val="22"/>
          <w:shd w:val="clear" w:color="auto" w:fill="FFFFFF"/>
        </w:rPr>
        <w:t xml:space="preserve">de </w:t>
      </w:r>
      <w:r w:rsidRPr="00DF1742">
        <w:rPr>
          <w:rFonts w:ascii="Segoe UI Light" w:hAnsi="Segoe UI Light" w:cs="Segoe UI Light"/>
          <w:sz w:val="22"/>
          <w:shd w:val="clear" w:color="auto" w:fill="FFFFFF"/>
        </w:rPr>
        <w:t>onde os serviços foram executados, que comprove(m) que o licitante tenha executado para órgão ou entidade da administração pública direta ou indireta, federal, estadual, municipal ou do Distrito Federal, ou ainda, para empresas privadas que não o próprio licitante (CNPJ diferente), os seguintes serviços com as respectivas quantidades mínimas</w:t>
      </w:r>
      <w:r w:rsidR="00D47014" w:rsidRPr="00DF1742">
        <w:rPr>
          <w:rFonts w:ascii="Segoe UI Light" w:hAnsi="Segoe UI Light" w:cs="Segoe UI Light"/>
          <w:sz w:val="22"/>
          <w:shd w:val="clear" w:color="auto" w:fill="FFFFFF"/>
        </w:rPr>
        <w:t xml:space="preserve">, por </w:t>
      </w:r>
      <w:r w:rsidR="00113664" w:rsidRPr="00DF1742">
        <w:rPr>
          <w:rFonts w:ascii="Segoe UI Light" w:hAnsi="Segoe UI Light" w:cs="Segoe UI Light"/>
          <w:sz w:val="22"/>
          <w:shd w:val="clear" w:color="auto" w:fill="FFFFFF"/>
        </w:rPr>
        <w:t>item</w:t>
      </w:r>
      <w:r w:rsidRPr="00DF1742">
        <w:rPr>
          <w:rFonts w:ascii="Segoe UI Light" w:hAnsi="Segoe UI Light" w:cs="Segoe UI Light"/>
          <w:sz w:val="22"/>
          <w:shd w:val="clear" w:color="auto" w:fill="FFFFFF"/>
        </w:rPr>
        <w:t>:</w:t>
      </w:r>
    </w:p>
    <w:p w:rsidR="00D47014" w:rsidRPr="00DF1742" w:rsidRDefault="00D47014">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shd w:val="clear" w:color="auto" w:fill="FFFFFF"/>
        </w:rPr>
      </w:pPr>
    </w:p>
    <w:tbl>
      <w:tblPr>
        <w:tblW w:w="9923"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5103"/>
        <w:gridCol w:w="1276"/>
        <w:gridCol w:w="3544"/>
      </w:tblGrid>
      <w:tr w:rsidR="0064033D" w:rsidRPr="00DF1742" w:rsidTr="0064033D">
        <w:tc>
          <w:tcPr>
            <w:tcW w:w="5103" w:type="dxa"/>
            <w:tcBorders>
              <w:top w:val="single" w:sz="4" w:space="0" w:color="auto"/>
              <w:left w:val="single" w:sz="4" w:space="0" w:color="auto"/>
              <w:bottom w:val="single" w:sz="4" w:space="0" w:color="auto"/>
              <w:right w:val="single" w:sz="4" w:space="0" w:color="auto"/>
            </w:tcBorders>
            <w:shd w:val="clear" w:color="auto" w:fill="auto"/>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szCs w:val="24"/>
                <w:shd w:val="clear" w:color="auto" w:fill="FFFFFF"/>
                <w:lang w:val="pt-BR"/>
              </w:rPr>
            </w:pPr>
            <w:r w:rsidRPr="00DF1742">
              <w:rPr>
                <w:rFonts w:ascii="Segoe UI Light" w:hAnsi="Segoe UI Light" w:cs="Segoe UI Light"/>
                <w:b/>
                <w:szCs w:val="24"/>
                <w:shd w:val="clear" w:color="auto" w:fill="FFFFFF"/>
                <w:lang w:val="pt-BR"/>
              </w:rPr>
              <w:t>Descrição</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b/>
                <w:szCs w:val="24"/>
                <w:shd w:val="clear" w:color="auto" w:fill="FFFFFF"/>
                <w:lang w:val="pt-BR"/>
              </w:rPr>
            </w:pPr>
            <w:r w:rsidRPr="00DF1742">
              <w:rPr>
                <w:rFonts w:ascii="Segoe UI Light" w:hAnsi="Segoe UI Light" w:cs="Segoe UI Light"/>
                <w:b/>
                <w:szCs w:val="24"/>
                <w:shd w:val="clear" w:color="auto" w:fill="FFFFFF"/>
                <w:lang w:val="pt-BR"/>
              </w:rPr>
              <w:t>Unidade</w:t>
            </w:r>
          </w:p>
        </w:tc>
        <w:tc>
          <w:tcPr>
            <w:tcW w:w="3544" w:type="dxa"/>
            <w:tcBorders>
              <w:top w:val="single" w:sz="4" w:space="0" w:color="auto"/>
              <w:left w:val="single" w:sz="4" w:space="0" w:color="auto"/>
              <w:bottom w:val="single" w:sz="4" w:space="0" w:color="auto"/>
              <w:right w:val="single" w:sz="4" w:space="0" w:color="auto"/>
            </w:tcBorders>
            <w:shd w:val="clear" w:color="auto" w:fill="auto"/>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b/>
                <w:szCs w:val="24"/>
                <w:shd w:val="clear" w:color="auto" w:fill="FFFFFF"/>
                <w:lang w:val="pt-BR"/>
              </w:rPr>
            </w:pPr>
            <w:r w:rsidRPr="00DF1742">
              <w:rPr>
                <w:rFonts w:ascii="Segoe UI Light" w:hAnsi="Segoe UI Light" w:cs="Segoe UI Light"/>
                <w:b/>
                <w:szCs w:val="24"/>
                <w:shd w:val="clear" w:color="auto" w:fill="FFFFFF"/>
                <w:lang w:val="pt-BR"/>
              </w:rPr>
              <w:t>Qtde mínima</w:t>
            </w:r>
          </w:p>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b/>
                <w:szCs w:val="24"/>
                <w:shd w:val="clear" w:color="auto" w:fill="FFFFFF"/>
                <w:lang w:val="pt-BR"/>
              </w:rPr>
            </w:pPr>
          </w:p>
        </w:tc>
      </w:tr>
      <w:tr w:rsidR="0064033D" w:rsidRPr="00DF1742" w:rsidTr="0064033D">
        <w:tc>
          <w:tcPr>
            <w:tcW w:w="5103" w:type="dxa"/>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lastRenderedPageBreak/>
              <w:t>Estudos de Tráfego</w:t>
            </w:r>
          </w:p>
        </w:tc>
        <w:tc>
          <w:tcPr>
            <w:tcW w:w="1276" w:type="dxa"/>
            <w:tcBorders>
              <w:top w:val="single" w:sz="4" w:space="0" w:color="auto"/>
            </w:tcBorders>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proofErr w:type="gramStart"/>
            <w:r w:rsidRPr="00DF1742">
              <w:rPr>
                <w:rFonts w:ascii="Segoe UI Light" w:hAnsi="Segoe UI Light" w:cs="Segoe UI Light"/>
                <w:szCs w:val="24"/>
                <w:shd w:val="clear" w:color="auto" w:fill="FFFFFF"/>
                <w:lang w:val="pt-BR"/>
              </w:rPr>
              <w:t>un</w:t>
            </w:r>
            <w:proofErr w:type="gramEnd"/>
          </w:p>
        </w:tc>
        <w:tc>
          <w:tcPr>
            <w:tcW w:w="3544" w:type="dxa"/>
            <w:tcBorders>
              <w:top w:val="single" w:sz="4" w:space="0" w:color="auto"/>
            </w:tcBorders>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4,00</w:t>
            </w:r>
          </w:p>
        </w:tc>
      </w:tr>
      <w:tr w:rsidR="0064033D" w:rsidRPr="00DF1742" w:rsidTr="0064033D">
        <w:tc>
          <w:tcPr>
            <w:tcW w:w="5103" w:type="dxa"/>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Estudos Topográficos</w:t>
            </w:r>
          </w:p>
        </w:tc>
        <w:tc>
          <w:tcPr>
            <w:tcW w:w="1276" w:type="dxa"/>
            <w:tcBorders>
              <w:top w:val="single" w:sz="4" w:space="0" w:color="auto"/>
            </w:tcBorders>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proofErr w:type="gramStart"/>
            <w:r w:rsidRPr="00DF1742">
              <w:rPr>
                <w:rFonts w:ascii="Segoe UI Light" w:hAnsi="Segoe UI Light" w:cs="Segoe UI Light"/>
                <w:szCs w:val="24"/>
                <w:shd w:val="clear" w:color="auto" w:fill="FFFFFF"/>
                <w:lang w:val="pt-BR"/>
              </w:rPr>
              <w:t>km</w:t>
            </w:r>
            <w:proofErr w:type="gramEnd"/>
          </w:p>
        </w:tc>
        <w:tc>
          <w:tcPr>
            <w:tcW w:w="3544" w:type="dxa"/>
            <w:tcBorders>
              <w:top w:val="single" w:sz="4" w:space="0" w:color="auto"/>
            </w:tcBorders>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8,80</w:t>
            </w:r>
          </w:p>
        </w:tc>
      </w:tr>
      <w:tr w:rsidR="0064033D" w:rsidRPr="00DF1742" w:rsidTr="0064033D">
        <w:tc>
          <w:tcPr>
            <w:tcW w:w="5103" w:type="dxa"/>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Projeto Geométrico</w:t>
            </w:r>
          </w:p>
        </w:tc>
        <w:tc>
          <w:tcPr>
            <w:tcW w:w="1276" w:type="dxa"/>
            <w:tcBorders>
              <w:top w:val="single" w:sz="4" w:space="0" w:color="auto"/>
            </w:tcBorders>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proofErr w:type="gramStart"/>
            <w:r w:rsidRPr="00DF1742">
              <w:rPr>
                <w:rFonts w:ascii="Segoe UI Light" w:hAnsi="Segoe UI Light" w:cs="Segoe UI Light"/>
                <w:szCs w:val="24"/>
                <w:shd w:val="clear" w:color="auto" w:fill="FFFFFF"/>
                <w:lang w:val="pt-BR"/>
              </w:rPr>
              <w:t>km</w:t>
            </w:r>
            <w:proofErr w:type="gramEnd"/>
          </w:p>
        </w:tc>
        <w:tc>
          <w:tcPr>
            <w:tcW w:w="3544" w:type="dxa"/>
            <w:tcBorders>
              <w:top w:val="single" w:sz="4" w:space="0" w:color="auto"/>
            </w:tcBorders>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8,80</w:t>
            </w:r>
          </w:p>
        </w:tc>
      </w:tr>
      <w:tr w:rsidR="0064033D" w:rsidRPr="00DF1742" w:rsidTr="0064033D">
        <w:tc>
          <w:tcPr>
            <w:tcW w:w="5103" w:type="dxa"/>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Projeto de Interseções</w:t>
            </w:r>
          </w:p>
        </w:tc>
        <w:tc>
          <w:tcPr>
            <w:tcW w:w="1276" w:type="dxa"/>
            <w:tcBorders>
              <w:top w:val="single" w:sz="4" w:space="0" w:color="auto"/>
            </w:tcBorders>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un</w:t>
            </w:r>
          </w:p>
        </w:tc>
        <w:tc>
          <w:tcPr>
            <w:tcW w:w="3544" w:type="dxa"/>
            <w:tcBorders>
              <w:top w:val="single" w:sz="4" w:space="0" w:color="auto"/>
            </w:tcBorders>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8,00</w:t>
            </w:r>
          </w:p>
        </w:tc>
      </w:tr>
      <w:tr w:rsidR="0064033D" w:rsidRPr="00DF1742" w:rsidTr="0064033D">
        <w:tc>
          <w:tcPr>
            <w:tcW w:w="5103" w:type="dxa"/>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Projeto de Terraplanagem</w:t>
            </w:r>
          </w:p>
        </w:tc>
        <w:tc>
          <w:tcPr>
            <w:tcW w:w="1276" w:type="dxa"/>
            <w:tcBorders>
              <w:top w:val="single" w:sz="4" w:space="0" w:color="auto"/>
            </w:tcBorders>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km</w:t>
            </w:r>
          </w:p>
        </w:tc>
        <w:tc>
          <w:tcPr>
            <w:tcW w:w="3544" w:type="dxa"/>
            <w:tcBorders>
              <w:top w:val="single" w:sz="4" w:space="0" w:color="auto"/>
            </w:tcBorders>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4,15</w:t>
            </w:r>
          </w:p>
        </w:tc>
      </w:tr>
      <w:tr w:rsidR="0064033D" w:rsidRPr="00DF1742" w:rsidTr="0064033D">
        <w:tc>
          <w:tcPr>
            <w:tcW w:w="5103" w:type="dxa"/>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Projeto de Drenagem e OAC</w:t>
            </w:r>
          </w:p>
        </w:tc>
        <w:tc>
          <w:tcPr>
            <w:tcW w:w="1276" w:type="dxa"/>
            <w:tcBorders>
              <w:top w:val="single" w:sz="4" w:space="0" w:color="auto"/>
            </w:tcBorders>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km</w:t>
            </w:r>
          </w:p>
        </w:tc>
        <w:tc>
          <w:tcPr>
            <w:tcW w:w="3544" w:type="dxa"/>
            <w:tcBorders>
              <w:top w:val="single" w:sz="4" w:space="0" w:color="auto"/>
            </w:tcBorders>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5,95</w:t>
            </w:r>
          </w:p>
        </w:tc>
      </w:tr>
      <w:tr w:rsidR="0064033D" w:rsidRPr="00DF1742" w:rsidTr="0064033D">
        <w:tc>
          <w:tcPr>
            <w:tcW w:w="5103" w:type="dxa"/>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Projeto de Pavimentação Asfáltica</w:t>
            </w:r>
          </w:p>
        </w:tc>
        <w:tc>
          <w:tcPr>
            <w:tcW w:w="1276" w:type="dxa"/>
            <w:tcBorders>
              <w:top w:val="single" w:sz="4" w:space="0" w:color="auto"/>
            </w:tcBorders>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km</w:t>
            </w:r>
          </w:p>
        </w:tc>
        <w:tc>
          <w:tcPr>
            <w:tcW w:w="3544" w:type="dxa"/>
            <w:tcBorders>
              <w:top w:val="single" w:sz="4" w:space="0" w:color="auto"/>
            </w:tcBorders>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8,80</w:t>
            </w:r>
          </w:p>
        </w:tc>
      </w:tr>
      <w:tr w:rsidR="0064033D" w:rsidRPr="00DF1742" w:rsidTr="0064033D">
        <w:tc>
          <w:tcPr>
            <w:tcW w:w="5103" w:type="dxa"/>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Projeto de Sinalização</w:t>
            </w:r>
          </w:p>
        </w:tc>
        <w:tc>
          <w:tcPr>
            <w:tcW w:w="1276" w:type="dxa"/>
            <w:tcBorders>
              <w:top w:val="single" w:sz="4" w:space="0" w:color="auto"/>
            </w:tcBorders>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km</w:t>
            </w:r>
          </w:p>
        </w:tc>
        <w:tc>
          <w:tcPr>
            <w:tcW w:w="3544" w:type="dxa"/>
            <w:tcBorders>
              <w:top w:val="single" w:sz="4" w:space="0" w:color="auto"/>
            </w:tcBorders>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8,80</w:t>
            </w:r>
          </w:p>
        </w:tc>
      </w:tr>
      <w:tr w:rsidR="0064033D" w:rsidRPr="00DF1742" w:rsidTr="0064033D">
        <w:tc>
          <w:tcPr>
            <w:tcW w:w="5103" w:type="dxa"/>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Projeto de Iluminação Pública em Interseções</w:t>
            </w:r>
          </w:p>
        </w:tc>
        <w:tc>
          <w:tcPr>
            <w:tcW w:w="1276" w:type="dxa"/>
            <w:tcBorders>
              <w:top w:val="single" w:sz="4" w:space="0" w:color="auto"/>
            </w:tcBorders>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un</w:t>
            </w:r>
          </w:p>
        </w:tc>
        <w:tc>
          <w:tcPr>
            <w:tcW w:w="3544" w:type="dxa"/>
            <w:tcBorders>
              <w:top w:val="single" w:sz="4" w:space="0" w:color="auto"/>
            </w:tcBorders>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3,00</w:t>
            </w:r>
          </w:p>
        </w:tc>
      </w:tr>
      <w:tr w:rsidR="0064033D" w:rsidRPr="00DF1742" w:rsidTr="0064033D">
        <w:tc>
          <w:tcPr>
            <w:tcW w:w="5103" w:type="dxa"/>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Projeto de Iluminação Pública</w:t>
            </w:r>
          </w:p>
        </w:tc>
        <w:tc>
          <w:tcPr>
            <w:tcW w:w="1276" w:type="dxa"/>
            <w:tcBorders>
              <w:top w:val="single" w:sz="4" w:space="0" w:color="auto"/>
            </w:tcBorders>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km</w:t>
            </w:r>
          </w:p>
        </w:tc>
        <w:tc>
          <w:tcPr>
            <w:tcW w:w="3544" w:type="dxa"/>
            <w:tcBorders>
              <w:top w:val="single" w:sz="4" w:space="0" w:color="auto"/>
            </w:tcBorders>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0,45</w:t>
            </w:r>
          </w:p>
        </w:tc>
      </w:tr>
      <w:tr w:rsidR="0064033D" w:rsidRPr="00DF1742" w:rsidTr="0064033D">
        <w:tc>
          <w:tcPr>
            <w:tcW w:w="5103" w:type="dxa"/>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Projeto Geotécnico</w:t>
            </w:r>
          </w:p>
        </w:tc>
        <w:tc>
          <w:tcPr>
            <w:tcW w:w="1276" w:type="dxa"/>
            <w:tcBorders>
              <w:top w:val="single" w:sz="4" w:space="0" w:color="auto"/>
            </w:tcBorders>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un</w:t>
            </w:r>
          </w:p>
        </w:tc>
        <w:tc>
          <w:tcPr>
            <w:tcW w:w="3544" w:type="dxa"/>
            <w:tcBorders>
              <w:top w:val="single" w:sz="4" w:space="0" w:color="auto"/>
            </w:tcBorders>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3,00</w:t>
            </w:r>
          </w:p>
        </w:tc>
      </w:tr>
      <w:tr w:rsidR="0064033D" w:rsidRPr="00DF1742" w:rsidTr="0064033D">
        <w:tc>
          <w:tcPr>
            <w:tcW w:w="5103" w:type="dxa"/>
            <w:tcBorders>
              <w:top w:val="single" w:sz="4" w:space="0" w:color="auto"/>
              <w:left w:val="single" w:sz="4" w:space="0" w:color="auto"/>
              <w:bottom w:val="single" w:sz="4" w:space="0" w:color="auto"/>
              <w:right w:val="single" w:sz="4" w:space="0" w:color="auto"/>
            </w:tcBorders>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 xml:space="preserve">Projeto OAE - Pontes </w:t>
            </w:r>
          </w:p>
        </w:tc>
        <w:tc>
          <w:tcPr>
            <w:tcW w:w="1276" w:type="dxa"/>
            <w:tcBorders>
              <w:top w:val="single" w:sz="4" w:space="0" w:color="auto"/>
              <w:left w:val="single" w:sz="4" w:space="0" w:color="auto"/>
              <w:bottom w:val="single" w:sz="4" w:space="0" w:color="auto"/>
              <w:right w:val="single" w:sz="4" w:space="0" w:color="auto"/>
            </w:tcBorders>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m²</w:t>
            </w:r>
          </w:p>
        </w:tc>
        <w:tc>
          <w:tcPr>
            <w:tcW w:w="3544" w:type="dxa"/>
            <w:tcBorders>
              <w:top w:val="single" w:sz="4" w:space="0" w:color="auto"/>
              <w:left w:val="single" w:sz="4" w:space="0" w:color="auto"/>
              <w:bottom w:val="single" w:sz="4" w:space="0" w:color="auto"/>
              <w:right w:val="single" w:sz="4" w:space="0" w:color="auto"/>
            </w:tcBorders>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210,00</w:t>
            </w:r>
          </w:p>
        </w:tc>
      </w:tr>
    </w:tbl>
    <w:p w:rsidR="00681612" w:rsidRPr="00DF1742" w:rsidRDefault="004F01FB" w:rsidP="004F01FB">
      <w:pPr>
        <w:tabs>
          <w:tab w:val="left" w:pos="1134"/>
          <w:tab w:val="left" w:pos="2268"/>
          <w:tab w:val="left" w:pos="3402"/>
          <w:tab w:val="left" w:pos="4536"/>
        </w:tabs>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ab/>
      </w:r>
      <w:r w:rsidRPr="00DF1742">
        <w:rPr>
          <w:rFonts w:ascii="Segoe UI Light" w:hAnsi="Segoe UI Light" w:cs="Segoe UI Light"/>
          <w:sz w:val="22"/>
          <w:shd w:val="clear" w:color="auto" w:fill="FFFFFF"/>
        </w:rPr>
        <w:tab/>
      </w:r>
      <w:r w:rsidRPr="00DF1742">
        <w:rPr>
          <w:rFonts w:ascii="Segoe UI Light" w:hAnsi="Segoe UI Light" w:cs="Segoe UI Light"/>
          <w:sz w:val="22"/>
          <w:shd w:val="clear" w:color="auto" w:fill="FFFFFF"/>
        </w:rPr>
        <w:tab/>
      </w:r>
    </w:p>
    <w:p w:rsidR="00323E87" w:rsidRPr="00DF1742" w:rsidRDefault="00323E87">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sz w:val="22"/>
          <w:shd w:val="clear" w:color="auto" w:fill="FFFFFF"/>
        </w:rPr>
        <w:t>3.4.3 CAPACIDADE TÉNICO-PROFISSIONAL: comprovação do licitante de possuir em seu corpo técnico, na data de abertura das propostas, profissional(is) de nível superior detentor(es) de atestado(s) de responsabilidade técnica, mediante apresentação de</w:t>
      </w:r>
      <w:r w:rsidRPr="00DF1742">
        <w:rPr>
          <w:rFonts w:ascii="Segoe UI Light" w:hAnsi="Segoe UI Light" w:cs="Segoe UI Light"/>
          <w:b/>
          <w:sz w:val="22"/>
          <w:shd w:val="clear" w:color="auto" w:fill="FFFFFF"/>
        </w:rPr>
        <w:t xml:space="preserve"> Certidão(ões) de Acervo Técnico </w:t>
      </w:r>
      <w:r w:rsidRPr="00DF1742">
        <w:rPr>
          <w:rFonts w:ascii="Segoe UI Light" w:hAnsi="Segoe UI Light" w:cs="Segoe UI Light"/>
          <w:sz w:val="22"/>
          <w:shd w:val="clear" w:color="auto" w:fill="FFFFFF"/>
        </w:rPr>
        <w:t>expedida pelo C</w:t>
      </w:r>
      <w:r w:rsidR="009F3D70" w:rsidRPr="00DF1742">
        <w:rPr>
          <w:rFonts w:ascii="Segoe UI Light" w:hAnsi="Segoe UI Light" w:cs="Segoe UI Light"/>
          <w:sz w:val="22"/>
          <w:shd w:val="clear" w:color="auto" w:fill="FFFFFF"/>
        </w:rPr>
        <w:t>onselho Regional competente</w:t>
      </w:r>
      <w:r w:rsidRPr="00DF1742">
        <w:rPr>
          <w:rFonts w:ascii="Segoe UI Light" w:hAnsi="Segoe UI Light" w:cs="Segoe UI Light"/>
          <w:sz w:val="22"/>
          <w:shd w:val="clear" w:color="auto" w:fill="FFFFFF"/>
        </w:rPr>
        <w:t xml:space="preserve">, nos termos da legislação aplicável, que comprove(m) ter o(s) profissional(is) executado para órgão ou entidade da administração pública direta ou indireta, federal, estadual, municipal ou do Distrito Federal, ou ainda, para empresa privada, que não o próprio licitante (CNPJ diferente), </w:t>
      </w:r>
      <w:r w:rsidRPr="00DF1742">
        <w:rPr>
          <w:rFonts w:ascii="Segoe UI Light" w:hAnsi="Segoe UI Light" w:cs="Segoe UI Light"/>
          <w:sz w:val="22"/>
        </w:rPr>
        <w:t>serviço(s) relativo(s) ao objeto desta licitação:</w:t>
      </w:r>
    </w:p>
    <w:p w:rsidR="00323E87" w:rsidRPr="00DF1742" w:rsidRDefault="00323E87">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p>
    <w:tbl>
      <w:tblPr>
        <w:tblW w:w="0" w:type="auto"/>
        <w:tblInd w:w="14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3679"/>
        <w:gridCol w:w="1134"/>
      </w:tblGrid>
      <w:tr w:rsidR="0064033D" w:rsidRPr="00DF1742" w:rsidTr="0064033D">
        <w:tc>
          <w:tcPr>
            <w:tcW w:w="3679" w:type="dxa"/>
            <w:tcBorders>
              <w:top w:val="single" w:sz="4" w:space="0" w:color="auto"/>
              <w:left w:val="single" w:sz="4" w:space="0" w:color="auto"/>
              <w:bottom w:val="single" w:sz="4" w:space="0" w:color="auto"/>
              <w:right w:val="single" w:sz="4" w:space="0" w:color="auto"/>
            </w:tcBorders>
            <w:shd w:val="clear" w:color="auto" w:fill="auto"/>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szCs w:val="24"/>
                <w:shd w:val="clear" w:color="auto" w:fill="FFFFFF"/>
                <w:lang w:val="pt-BR"/>
              </w:rPr>
            </w:pPr>
            <w:r w:rsidRPr="00DF1742">
              <w:rPr>
                <w:rFonts w:ascii="Segoe UI Light" w:hAnsi="Segoe UI Light" w:cs="Segoe UI Light"/>
                <w:b/>
                <w:szCs w:val="24"/>
                <w:shd w:val="clear" w:color="auto" w:fill="FFFFFF"/>
                <w:lang w:val="pt-BR"/>
              </w:rPr>
              <w:t>Descrição</w:t>
            </w:r>
          </w:p>
        </w:tc>
        <w:tc>
          <w:tcPr>
            <w:tcW w:w="1134" w:type="dxa"/>
            <w:tcBorders>
              <w:top w:val="single" w:sz="4" w:space="0" w:color="auto"/>
              <w:left w:val="single" w:sz="4" w:space="0" w:color="auto"/>
              <w:bottom w:val="single" w:sz="4" w:space="0" w:color="auto"/>
              <w:right w:val="single" w:sz="4" w:space="0" w:color="auto"/>
            </w:tcBorders>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b/>
                <w:szCs w:val="24"/>
                <w:shd w:val="clear" w:color="auto" w:fill="FFFFFF"/>
                <w:lang w:val="pt-BR"/>
              </w:rPr>
            </w:pPr>
          </w:p>
        </w:tc>
      </w:tr>
      <w:tr w:rsidR="0064033D" w:rsidRPr="00DF1742" w:rsidTr="0064033D">
        <w:tc>
          <w:tcPr>
            <w:tcW w:w="3679" w:type="dxa"/>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Estudos de Tráfego</w:t>
            </w:r>
          </w:p>
        </w:tc>
        <w:tc>
          <w:tcPr>
            <w:tcW w:w="1134" w:type="dxa"/>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x</w:t>
            </w:r>
          </w:p>
        </w:tc>
      </w:tr>
      <w:tr w:rsidR="0064033D" w:rsidRPr="00DF1742" w:rsidTr="0064033D">
        <w:tc>
          <w:tcPr>
            <w:tcW w:w="3679" w:type="dxa"/>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Estudos Topográficos</w:t>
            </w:r>
          </w:p>
        </w:tc>
        <w:tc>
          <w:tcPr>
            <w:tcW w:w="1134" w:type="dxa"/>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x</w:t>
            </w:r>
          </w:p>
        </w:tc>
      </w:tr>
      <w:tr w:rsidR="0064033D" w:rsidRPr="00DF1742" w:rsidTr="0064033D">
        <w:tc>
          <w:tcPr>
            <w:tcW w:w="3679" w:type="dxa"/>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Projeto Geométrico</w:t>
            </w:r>
          </w:p>
        </w:tc>
        <w:tc>
          <w:tcPr>
            <w:tcW w:w="1134" w:type="dxa"/>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x</w:t>
            </w:r>
          </w:p>
        </w:tc>
      </w:tr>
      <w:tr w:rsidR="0064033D" w:rsidRPr="00DF1742" w:rsidTr="0064033D">
        <w:tc>
          <w:tcPr>
            <w:tcW w:w="3679" w:type="dxa"/>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Projeto de Interseções</w:t>
            </w:r>
          </w:p>
        </w:tc>
        <w:tc>
          <w:tcPr>
            <w:tcW w:w="1134" w:type="dxa"/>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x</w:t>
            </w:r>
          </w:p>
        </w:tc>
      </w:tr>
      <w:tr w:rsidR="0064033D" w:rsidRPr="00DF1742" w:rsidTr="0064033D">
        <w:tc>
          <w:tcPr>
            <w:tcW w:w="3679" w:type="dxa"/>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Projeto de Terraplanagem</w:t>
            </w:r>
          </w:p>
        </w:tc>
        <w:tc>
          <w:tcPr>
            <w:tcW w:w="1134" w:type="dxa"/>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x</w:t>
            </w:r>
          </w:p>
        </w:tc>
      </w:tr>
      <w:tr w:rsidR="0064033D" w:rsidRPr="00DF1742" w:rsidTr="0064033D">
        <w:tc>
          <w:tcPr>
            <w:tcW w:w="3679" w:type="dxa"/>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Projeto de Drenagem e OAC</w:t>
            </w:r>
          </w:p>
        </w:tc>
        <w:tc>
          <w:tcPr>
            <w:tcW w:w="1134" w:type="dxa"/>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x</w:t>
            </w:r>
          </w:p>
        </w:tc>
      </w:tr>
      <w:tr w:rsidR="0064033D" w:rsidRPr="00DF1742" w:rsidTr="0064033D">
        <w:tc>
          <w:tcPr>
            <w:tcW w:w="3679" w:type="dxa"/>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Projeto de Pavimentação Asfáltica</w:t>
            </w:r>
          </w:p>
        </w:tc>
        <w:tc>
          <w:tcPr>
            <w:tcW w:w="1134" w:type="dxa"/>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x</w:t>
            </w:r>
          </w:p>
        </w:tc>
      </w:tr>
      <w:tr w:rsidR="0064033D" w:rsidRPr="00DF1742" w:rsidTr="0064033D">
        <w:tc>
          <w:tcPr>
            <w:tcW w:w="3679" w:type="dxa"/>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Projeto de Sinalização</w:t>
            </w:r>
          </w:p>
        </w:tc>
        <w:tc>
          <w:tcPr>
            <w:tcW w:w="1134" w:type="dxa"/>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x</w:t>
            </w:r>
          </w:p>
        </w:tc>
      </w:tr>
      <w:tr w:rsidR="0064033D" w:rsidRPr="00DF1742" w:rsidTr="0064033D">
        <w:tc>
          <w:tcPr>
            <w:tcW w:w="3679" w:type="dxa"/>
            <w:tcBorders>
              <w:top w:val="single" w:sz="4" w:space="0" w:color="auto"/>
              <w:left w:val="single" w:sz="4" w:space="0" w:color="auto"/>
              <w:bottom w:val="single" w:sz="4" w:space="0" w:color="auto"/>
              <w:right w:val="single" w:sz="4" w:space="0" w:color="auto"/>
            </w:tcBorders>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Projeto de Iluminação Pública</w:t>
            </w:r>
          </w:p>
        </w:tc>
        <w:tc>
          <w:tcPr>
            <w:tcW w:w="1134" w:type="dxa"/>
            <w:tcBorders>
              <w:top w:val="single" w:sz="4" w:space="0" w:color="auto"/>
              <w:left w:val="single" w:sz="4" w:space="0" w:color="auto"/>
              <w:bottom w:val="single" w:sz="4" w:space="0" w:color="auto"/>
              <w:right w:val="single" w:sz="4" w:space="0" w:color="auto"/>
            </w:tcBorders>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x</w:t>
            </w:r>
          </w:p>
        </w:tc>
      </w:tr>
      <w:tr w:rsidR="0064033D" w:rsidRPr="00DF1742" w:rsidTr="0064033D">
        <w:tc>
          <w:tcPr>
            <w:tcW w:w="3679" w:type="dxa"/>
            <w:tcBorders>
              <w:top w:val="single" w:sz="4" w:space="0" w:color="auto"/>
              <w:left w:val="single" w:sz="4" w:space="0" w:color="auto"/>
              <w:bottom w:val="single" w:sz="4" w:space="0" w:color="auto"/>
              <w:right w:val="single" w:sz="4" w:space="0" w:color="auto"/>
            </w:tcBorders>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Projeto Geotécnico</w:t>
            </w:r>
          </w:p>
        </w:tc>
        <w:tc>
          <w:tcPr>
            <w:tcW w:w="1134" w:type="dxa"/>
            <w:tcBorders>
              <w:top w:val="single" w:sz="4" w:space="0" w:color="auto"/>
              <w:left w:val="single" w:sz="4" w:space="0" w:color="auto"/>
              <w:bottom w:val="single" w:sz="4" w:space="0" w:color="auto"/>
              <w:right w:val="single" w:sz="4" w:space="0" w:color="auto"/>
            </w:tcBorders>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x</w:t>
            </w:r>
          </w:p>
        </w:tc>
      </w:tr>
      <w:tr w:rsidR="0064033D" w:rsidRPr="00DF1742" w:rsidTr="0064033D">
        <w:tc>
          <w:tcPr>
            <w:tcW w:w="3679" w:type="dxa"/>
            <w:tcBorders>
              <w:top w:val="single" w:sz="4" w:space="0" w:color="auto"/>
              <w:left w:val="single" w:sz="4" w:space="0" w:color="auto"/>
              <w:bottom w:val="single" w:sz="4" w:space="0" w:color="auto"/>
              <w:right w:val="single" w:sz="4" w:space="0" w:color="auto"/>
            </w:tcBorders>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Projeto OAE - Pontes</w:t>
            </w:r>
          </w:p>
        </w:tc>
        <w:tc>
          <w:tcPr>
            <w:tcW w:w="1134" w:type="dxa"/>
            <w:tcBorders>
              <w:top w:val="single" w:sz="4" w:space="0" w:color="auto"/>
              <w:left w:val="single" w:sz="4" w:space="0" w:color="auto"/>
              <w:bottom w:val="single" w:sz="4" w:space="0" w:color="auto"/>
              <w:right w:val="single" w:sz="4" w:space="0" w:color="auto"/>
            </w:tcBorders>
          </w:tcPr>
          <w:p w:rsidR="0064033D" w:rsidRPr="00DF1742" w:rsidRDefault="0064033D" w:rsidP="006403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x</w:t>
            </w:r>
          </w:p>
        </w:tc>
      </w:tr>
    </w:tbl>
    <w:p w:rsidR="00DE2136" w:rsidRPr="00DF1742" w:rsidRDefault="00DE2136">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i/>
          <w:sz w:val="10"/>
          <w:szCs w:val="10"/>
          <w:shd w:val="clear" w:color="auto" w:fill="FFFFFF"/>
        </w:rPr>
      </w:pPr>
    </w:p>
    <w:p w:rsidR="00147A6C" w:rsidRPr="00DF1742" w:rsidRDefault="00323E87">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 xml:space="preserve">3.4.3.1 A comprovação do vínculo empregatício do(s) profissional(is) relacionado no </w:t>
      </w:r>
      <w:r w:rsidRPr="00DF1742">
        <w:rPr>
          <w:rFonts w:ascii="Segoe UI Light" w:hAnsi="Segoe UI Light" w:cs="Segoe UI Light"/>
          <w:sz w:val="22"/>
        </w:rPr>
        <w:t>subitem 3.4.3, a</w:t>
      </w:r>
      <w:r w:rsidRPr="00DF1742">
        <w:rPr>
          <w:rFonts w:ascii="Segoe UI Light" w:hAnsi="Segoe UI Light" w:cs="Segoe UI Light"/>
          <w:sz w:val="22"/>
          <w:shd w:val="clear" w:color="auto" w:fill="FFFFFF"/>
        </w:rPr>
        <w:t>cima, ser</w:t>
      </w:r>
      <w:r w:rsidR="00147A6C" w:rsidRPr="00DF1742">
        <w:rPr>
          <w:rFonts w:ascii="Segoe UI Light" w:hAnsi="Segoe UI Light" w:cs="Segoe UI Light"/>
          <w:sz w:val="22"/>
          <w:shd w:val="clear" w:color="auto" w:fill="FFFFFF"/>
        </w:rPr>
        <w:t>á:</w:t>
      </w:r>
    </w:p>
    <w:p w:rsidR="00147A6C" w:rsidRPr="00DF1742" w:rsidRDefault="00147A6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shd w:val="clear" w:color="auto" w:fill="FFFFFF"/>
        </w:rPr>
      </w:pPr>
    </w:p>
    <w:p w:rsidR="00323E87" w:rsidRPr="00DF1742" w:rsidRDefault="00147A6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sz w:val="22"/>
          <w:shd w:val="clear" w:color="auto" w:fill="FFFFFF"/>
        </w:rPr>
      </w:pPr>
      <w:r w:rsidRPr="00DF1742">
        <w:rPr>
          <w:rFonts w:ascii="Segoe UI Light" w:hAnsi="Segoe UI Light" w:cs="Segoe UI Light"/>
          <w:b/>
          <w:sz w:val="22"/>
          <w:shd w:val="clear" w:color="auto" w:fill="FFFFFF"/>
        </w:rPr>
        <w:t xml:space="preserve">a) </w:t>
      </w:r>
      <w:r w:rsidRPr="00DF1742">
        <w:rPr>
          <w:rFonts w:ascii="Segoe UI Light" w:hAnsi="Segoe UI Light" w:cs="Segoe UI Light"/>
          <w:sz w:val="22"/>
          <w:shd w:val="clear" w:color="auto" w:fill="FFFFFF"/>
        </w:rPr>
        <w:t>M</w:t>
      </w:r>
      <w:r w:rsidR="00323E87" w:rsidRPr="00DF1742">
        <w:rPr>
          <w:rFonts w:ascii="Segoe UI Light" w:hAnsi="Segoe UI Light" w:cs="Segoe UI Light"/>
          <w:sz w:val="22"/>
          <w:shd w:val="clear" w:color="auto" w:fill="FFFFFF"/>
        </w:rPr>
        <w:t>ediante</w:t>
      </w:r>
      <w:r w:rsidRPr="00DF1742">
        <w:rPr>
          <w:rFonts w:ascii="Segoe UI Light" w:hAnsi="Segoe UI Light" w:cs="Segoe UI Light"/>
          <w:sz w:val="22"/>
          <w:shd w:val="clear" w:color="auto" w:fill="FFFFFF"/>
        </w:rPr>
        <w:t xml:space="preserve"> apresentação de</w:t>
      </w:r>
      <w:r w:rsidR="00323E87" w:rsidRPr="00DF1742">
        <w:rPr>
          <w:rFonts w:ascii="Segoe UI Light" w:hAnsi="Segoe UI Light" w:cs="Segoe UI Light"/>
          <w:sz w:val="22"/>
          <w:shd w:val="clear" w:color="auto" w:fill="FFFFFF"/>
        </w:rPr>
        <w:t xml:space="preserve"> cópia da Carteira Profissional de Trabalho (CTPS)</w:t>
      </w:r>
      <w:r w:rsidRPr="00DF1742">
        <w:rPr>
          <w:rFonts w:ascii="Segoe UI Light" w:hAnsi="Segoe UI Light" w:cs="Segoe UI Light"/>
          <w:sz w:val="22"/>
          <w:shd w:val="clear" w:color="auto" w:fill="FFFFFF"/>
        </w:rPr>
        <w:t>;</w:t>
      </w:r>
      <w:r w:rsidRPr="00DF1742">
        <w:rPr>
          <w:rFonts w:ascii="Segoe UI Light" w:hAnsi="Segoe UI Light" w:cs="Segoe UI Light"/>
          <w:b/>
          <w:sz w:val="22"/>
          <w:shd w:val="clear" w:color="auto" w:fill="FFFFFF"/>
        </w:rPr>
        <w:t xml:space="preserve"> </w:t>
      </w:r>
    </w:p>
    <w:p w:rsidR="00323E87" w:rsidRPr="00DF1742" w:rsidRDefault="00147A6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shd w:val="clear" w:color="auto" w:fill="FFFFFF"/>
        </w:rPr>
      </w:pPr>
      <w:r w:rsidRPr="00DF1742">
        <w:rPr>
          <w:rFonts w:ascii="Segoe UI Light" w:hAnsi="Segoe UI Light" w:cs="Segoe UI Light"/>
          <w:b/>
          <w:sz w:val="22"/>
          <w:shd w:val="clear" w:color="auto" w:fill="FFFFFF"/>
        </w:rPr>
        <w:t>b</w:t>
      </w:r>
      <w:r w:rsidR="00323E87" w:rsidRPr="00DF1742">
        <w:rPr>
          <w:rFonts w:ascii="Segoe UI Light" w:hAnsi="Segoe UI Light" w:cs="Segoe UI Light"/>
          <w:b/>
          <w:sz w:val="22"/>
          <w:shd w:val="clear" w:color="auto" w:fill="FFFFFF"/>
        </w:rPr>
        <w:t>)</w:t>
      </w:r>
      <w:r w:rsidR="00323E87" w:rsidRPr="00DF1742">
        <w:rPr>
          <w:rFonts w:ascii="Segoe UI Light" w:hAnsi="Segoe UI Light" w:cs="Segoe UI Light"/>
          <w:sz w:val="22"/>
          <w:shd w:val="clear" w:color="auto" w:fill="FFFFFF"/>
        </w:rPr>
        <w:t xml:space="preserve"> </w:t>
      </w:r>
      <w:r w:rsidRPr="00DF1742">
        <w:rPr>
          <w:rFonts w:ascii="Segoe UI Light" w:hAnsi="Segoe UI Light" w:cs="Segoe UI Light"/>
          <w:sz w:val="22"/>
          <w:shd w:val="clear" w:color="auto" w:fill="FFFFFF"/>
        </w:rPr>
        <w:t>Mediante</w:t>
      </w:r>
      <w:r w:rsidR="00323E87" w:rsidRPr="00DF1742">
        <w:rPr>
          <w:rFonts w:ascii="Segoe UI Light" w:hAnsi="Segoe UI Light" w:cs="Segoe UI Light"/>
          <w:sz w:val="22"/>
          <w:shd w:val="clear" w:color="auto" w:fill="FFFFFF"/>
        </w:rPr>
        <w:t xml:space="preserve"> a comprovação do vínculo profissional por meio de contrato de prestação de serviços, celebrado de acordo com a legislação civil comum.</w:t>
      </w:r>
    </w:p>
    <w:p w:rsidR="00323E87" w:rsidRPr="00DF1742" w:rsidRDefault="00147A6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shd w:val="clear" w:color="auto" w:fill="FFFFFF"/>
        </w:rPr>
      </w:pPr>
      <w:r w:rsidRPr="00DF1742">
        <w:rPr>
          <w:rFonts w:ascii="Segoe UI Light" w:hAnsi="Segoe UI Light" w:cs="Segoe UI Light"/>
          <w:b/>
          <w:sz w:val="22"/>
          <w:shd w:val="clear" w:color="auto" w:fill="FFFFFF"/>
        </w:rPr>
        <w:t>c</w:t>
      </w:r>
      <w:r w:rsidR="00323E87" w:rsidRPr="00DF1742">
        <w:rPr>
          <w:rFonts w:ascii="Segoe UI Light" w:hAnsi="Segoe UI Light" w:cs="Segoe UI Light"/>
          <w:b/>
          <w:sz w:val="22"/>
          <w:shd w:val="clear" w:color="auto" w:fill="FFFFFF"/>
        </w:rPr>
        <w:t>)</w:t>
      </w:r>
      <w:r w:rsidR="00323E87" w:rsidRPr="00DF1742">
        <w:rPr>
          <w:rFonts w:ascii="Segoe UI Light" w:hAnsi="Segoe UI Light" w:cs="Segoe UI Light"/>
          <w:sz w:val="22"/>
          <w:shd w:val="clear" w:color="auto" w:fill="FFFFFF"/>
        </w:rPr>
        <w:t xml:space="preserve"> Quando se tratar de dirigente ou sócio da empresa licitante, tal comprovação será feita através do ato constitutivo da mesma.</w:t>
      </w:r>
    </w:p>
    <w:p w:rsidR="00323E87" w:rsidRPr="00DF1742" w:rsidRDefault="00323E87">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lastRenderedPageBreak/>
        <w:t>3.4.3.2 No caso de dois ou mais licitantes apresentarem atestados de um mesmo profissional</w:t>
      </w:r>
      <w:r w:rsidR="00B3671E" w:rsidRPr="00DF1742">
        <w:rPr>
          <w:rFonts w:ascii="Segoe UI Light" w:hAnsi="Segoe UI Light" w:cs="Segoe UI Light"/>
          <w:sz w:val="22"/>
          <w:shd w:val="clear" w:color="auto" w:fill="FFFFFF"/>
        </w:rPr>
        <w:t xml:space="preserve"> (responsável técnico)</w:t>
      </w:r>
      <w:r w:rsidRPr="00DF1742">
        <w:rPr>
          <w:rFonts w:ascii="Segoe UI Light" w:hAnsi="Segoe UI Light" w:cs="Segoe UI Light"/>
          <w:sz w:val="22"/>
          <w:shd w:val="clear" w:color="auto" w:fill="FFFFFF"/>
        </w:rPr>
        <w:t xml:space="preserve"> como comprovação de qualificação técnica, ambos serão inabilitados.</w:t>
      </w:r>
    </w:p>
    <w:p w:rsidR="00323E87" w:rsidRPr="00DF1742" w:rsidRDefault="00323E87">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shd w:val="clear" w:color="auto" w:fill="FFFFFF"/>
        </w:rPr>
      </w:pPr>
    </w:p>
    <w:p w:rsidR="00323E87" w:rsidRPr="00DF1742" w:rsidRDefault="00323E87">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 xml:space="preserve">3.4.4 </w:t>
      </w:r>
      <w:r w:rsidRPr="00DF1742">
        <w:rPr>
          <w:rFonts w:ascii="Segoe UI Light" w:hAnsi="Segoe UI Light" w:cs="Segoe UI Light"/>
          <w:b/>
          <w:sz w:val="22"/>
          <w:shd w:val="clear" w:color="auto" w:fill="FFFFFF"/>
        </w:rPr>
        <w:t>Declaração formal</w:t>
      </w:r>
      <w:r w:rsidRPr="00DF1742">
        <w:rPr>
          <w:rFonts w:ascii="Segoe UI Light" w:hAnsi="Segoe UI Light" w:cs="Segoe UI Light"/>
          <w:sz w:val="22"/>
          <w:shd w:val="clear" w:color="auto" w:fill="FFFFFF"/>
        </w:rPr>
        <w:t xml:space="preserve"> indicando o(s) nome(s), CPF e o(s) número(s) do(s) registro(s) no Conselho Profissional competente do(s) responsável(eis) técnico(s) que acompanhará(ão) a execução dos serviços de que trata o objeto desta licitação.</w:t>
      </w:r>
    </w:p>
    <w:p w:rsidR="00323E87" w:rsidRPr="00DF1742" w:rsidRDefault="00323E87">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3.4.4.1 O(s) responsável(eis) técnico(s) indicado(s) deverá(ao) ser o(s) detentor(es) do(s) atestado(s) de responsabilidade técnica (</w:t>
      </w:r>
      <w:r w:rsidRPr="00DF1742">
        <w:rPr>
          <w:rFonts w:ascii="Segoe UI Light" w:hAnsi="Segoe UI Light" w:cs="Segoe UI Light"/>
          <w:sz w:val="22"/>
        </w:rPr>
        <w:t xml:space="preserve">item 3.4.3) </w:t>
      </w:r>
      <w:r w:rsidRPr="00DF1742">
        <w:rPr>
          <w:rFonts w:ascii="Segoe UI Light" w:hAnsi="Segoe UI Light" w:cs="Segoe UI Light"/>
          <w:sz w:val="22"/>
          <w:shd w:val="clear" w:color="auto" w:fill="FFFFFF"/>
        </w:rPr>
        <w:t>apresentado(s) para qualificação técnica do licitante.</w:t>
      </w:r>
    </w:p>
    <w:p w:rsidR="00323E87" w:rsidRPr="00DF1742" w:rsidRDefault="00323E87">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3.4.4.2 No decorrer da execução d</w:t>
      </w:r>
      <w:r w:rsidR="000C1E98" w:rsidRPr="00DF1742">
        <w:rPr>
          <w:rFonts w:ascii="Segoe UI Light" w:hAnsi="Segoe UI Light" w:cs="Segoe UI Light"/>
          <w:sz w:val="22"/>
          <w:shd w:val="clear" w:color="auto" w:fill="FFFFFF"/>
        </w:rPr>
        <w:t>os</w:t>
      </w:r>
      <w:r w:rsidRPr="00DF1742">
        <w:rPr>
          <w:rFonts w:ascii="Segoe UI Light" w:hAnsi="Segoe UI Light" w:cs="Segoe UI Light"/>
          <w:sz w:val="22"/>
          <w:shd w:val="clear" w:color="auto" w:fill="FFFFFF"/>
        </w:rPr>
        <w:t xml:space="preserve"> </w:t>
      </w:r>
      <w:r w:rsidR="000C1E98" w:rsidRPr="00DF1742">
        <w:rPr>
          <w:rFonts w:ascii="Segoe UI Light" w:hAnsi="Segoe UI Light" w:cs="Segoe UI Light"/>
          <w:sz w:val="22"/>
          <w:shd w:val="clear" w:color="auto" w:fill="FFFFFF"/>
        </w:rPr>
        <w:t>serviços</w:t>
      </w:r>
      <w:r w:rsidRPr="00DF1742">
        <w:rPr>
          <w:rFonts w:ascii="Segoe UI Light" w:hAnsi="Segoe UI Light" w:cs="Segoe UI Light"/>
          <w:sz w:val="22"/>
          <w:shd w:val="clear" w:color="auto" w:fill="FFFFFF"/>
        </w:rPr>
        <w:t>, o(s) profissional(is) indicado(s) como Responsável(eis) Técnico(s) poderá(ao) ser substituído(s), nos termos do artigo 30, §10, da Lei n° 8.666, de 1993, por profissional(is) de experiência equivalente ou superior, desde que a substituição seja aprovada pela Administração.</w:t>
      </w:r>
    </w:p>
    <w:p w:rsidR="00323E87" w:rsidRPr="00DF1742" w:rsidRDefault="00323E87">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shd w:val="clear" w:color="auto" w:fill="FFFFFF"/>
        </w:rPr>
      </w:pPr>
    </w:p>
    <w:p w:rsidR="00323E87" w:rsidRPr="00DF1742" w:rsidRDefault="00323E87">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 xml:space="preserve">3.4.5 </w:t>
      </w:r>
      <w:r w:rsidRPr="00DF1742">
        <w:rPr>
          <w:rFonts w:ascii="Segoe UI Light" w:hAnsi="Segoe UI Light" w:cs="Segoe UI Light"/>
          <w:b/>
          <w:sz w:val="22"/>
          <w:shd w:val="clear" w:color="auto" w:fill="FFFFFF"/>
        </w:rPr>
        <w:t>Declaração formal</w:t>
      </w:r>
      <w:r w:rsidRPr="00DF1742">
        <w:rPr>
          <w:rFonts w:ascii="Segoe UI Light" w:hAnsi="Segoe UI Light" w:cs="Segoe UI Light"/>
          <w:sz w:val="22"/>
          <w:shd w:val="clear" w:color="auto" w:fill="FFFFFF"/>
        </w:rPr>
        <w:t xml:space="preserve"> de que disporá, por ocasião da futura contratação, d</w:t>
      </w:r>
      <w:r w:rsidR="00C04C79" w:rsidRPr="00DF1742">
        <w:rPr>
          <w:rFonts w:ascii="Segoe UI Light" w:hAnsi="Segoe UI Light" w:cs="Segoe UI Light"/>
          <w:sz w:val="22"/>
          <w:shd w:val="clear" w:color="auto" w:fill="FFFFFF"/>
        </w:rPr>
        <w:t>e</w:t>
      </w:r>
      <w:r w:rsidRPr="00DF1742">
        <w:rPr>
          <w:rFonts w:ascii="Segoe UI Light" w:hAnsi="Segoe UI Light" w:cs="Segoe UI Light"/>
          <w:sz w:val="22"/>
          <w:shd w:val="clear" w:color="auto" w:fill="FFFFFF"/>
        </w:rPr>
        <w:t xml:space="preserve"> instalações, aparelhamento e pessoal técnico considerados essenciais para a execução contratual, </w:t>
      </w:r>
      <w:r w:rsidRPr="00DF1742">
        <w:rPr>
          <w:rFonts w:ascii="Segoe UI Light" w:hAnsi="Segoe UI Light" w:cs="Segoe UI Light"/>
          <w:sz w:val="22"/>
        </w:rPr>
        <w:t>garantindo ainda que não haverá qualquer tipo de paralisação dos serviços por falta</w:t>
      </w:r>
      <w:r w:rsidRPr="00DF1742">
        <w:rPr>
          <w:rFonts w:ascii="Segoe UI Light" w:hAnsi="Segoe UI Light" w:cs="Segoe UI Light"/>
          <w:sz w:val="22"/>
          <w:shd w:val="clear" w:color="auto" w:fill="FFFFFF"/>
        </w:rPr>
        <w:t xml:space="preserve"> destes.</w:t>
      </w:r>
    </w:p>
    <w:p w:rsidR="00323E87" w:rsidRPr="00DF1742" w:rsidRDefault="00323E87">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sz w:val="22"/>
        </w:rPr>
        <w:t>3.4.5.1 A Contratada poderá também ser notificada a substituir os equipamentos que não atendam as especificações ou em mau estado de conservação e operação.</w:t>
      </w:r>
    </w:p>
    <w:p w:rsidR="00323E87" w:rsidRPr="00DF1742" w:rsidRDefault="00323E87">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shd w:val="clear" w:color="auto" w:fill="FFFFFF"/>
        </w:rPr>
      </w:pPr>
    </w:p>
    <w:p w:rsidR="00323E87" w:rsidRPr="00DF1742" w:rsidRDefault="00323E87">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sz w:val="22"/>
          <w:shd w:val="clear" w:color="auto" w:fill="FFFFFF"/>
        </w:rPr>
        <w:t xml:space="preserve">3.4.6 </w:t>
      </w:r>
      <w:r w:rsidRPr="00DF1742">
        <w:rPr>
          <w:rFonts w:ascii="Segoe UI Light" w:hAnsi="Segoe UI Light" w:cs="Segoe UI Light"/>
          <w:b/>
          <w:sz w:val="22"/>
          <w:shd w:val="clear" w:color="auto" w:fill="FFFFFF"/>
        </w:rPr>
        <w:t>Declaração de conhecimento dos serviços</w:t>
      </w:r>
      <w:r w:rsidRPr="00DF1742">
        <w:rPr>
          <w:rFonts w:ascii="Segoe UI Light" w:hAnsi="Segoe UI Light" w:cs="Segoe UI Light"/>
          <w:sz w:val="22"/>
          <w:shd w:val="clear" w:color="auto" w:fill="FFFFFF"/>
        </w:rPr>
        <w:t>, não podendo ser alegado, a qualquer tempo, quaisquer reivindicações decorrentes do desconhecimento d</w:t>
      </w:r>
      <w:r w:rsidR="000C1E98" w:rsidRPr="00DF1742">
        <w:rPr>
          <w:rFonts w:ascii="Segoe UI Light" w:hAnsi="Segoe UI Light" w:cs="Segoe UI Light"/>
          <w:sz w:val="22"/>
          <w:shd w:val="clear" w:color="auto" w:fill="FFFFFF"/>
        </w:rPr>
        <w:t>e</w:t>
      </w:r>
      <w:r w:rsidRPr="00DF1742">
        <w:rPr>
          <w:rFonts w:ascii="Segoe UI Light" w:hAnsi="Segoe UI Light" w:cs="Segoe UI Light"/>
          <w:sz w:val="22"/>
          <w:shd w:val="clear" w:color="auto" w:fill="FFFFFF"/>
        </w:rPr>
        <w:t xml:space="preserve"> </w:t>
      </w:r>
      <w:r w:rsidR="000C1E98" w:rsidRPr="00DF1742">
        <w:rPr>
          <w:rFonts w:ascii="Segoe UI Light" w:hAnsi="Segoe UI Light" w:cs="Segoe UI Light"/>
          <w:sz w:val="22"/>
          <w:shd w:val="clear" w:color="auto" w:fill="FFFFFF"/>
        </w:rPr>
        <w:t xml:space="preserve">suas </w:t>
      </w:r>
      <w:r w:rsidRPr="00DF1742">
        <w:rPr>
          <w:rFonts w:ascii="Segoe UI Light" w:hAnsi="Segoe UI Light" w:cs="Segoe UI Light"/>
          <w:sz w:val="22"/>
          <w:shd w:val="clear" w:color="auto" w:fill="FFFFFF"/>
        </w:rPr>
        <w:t>condições (</w:t>
      </w:r>
      <w:r w:rsidRPr="00DF1742">
        <w:rPr>
          <w:rFonts w:ascii="Segoe UI Light" w:hAnsi="Segoe UI Light" w:cs="Segoe UI Light"/>
          <w:sz w:val="22"/>
        </w:rPr>
        <w:t>Modelo no Anexo III).</w:t>
      </w:r>
    </w:p>
    <w:p w:rsidR="00323E87" w:rsidRPr="00DF1742" w:rsidRDefault="00323E87">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shd w:val="clear" w:color="auto" w:fill="FFFFFF"/>
        </w:rPr>
      </w:pPr>
    </w:p>
    <w:p w:rsidR="00323E87" w:rsidRPr="00DF1742" w:rsidRDefault="00323E87">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3.4.7 A Comissão Permanente de Licitação, a seu critério, poderá diligenciar junto às licitantes, objetivando a comprovação da fidedignidade da documentação apresentada.</w:t>
      </w:r>
    </w:p>
    <w:p w:rsidR="00323E87" w:rsidRPr="00DF1742" w:rsidRDefault="00323E87">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3.4.8 Para dar mais celeridade ao certame, recomenda-se à licitante, apresentar somente o(s) atestado(s) e/ou certidão(ões) necessário(s) e suficiente(s) para a comprovação do exigido, e indicar com marca texto os itens que comprovarão as exigências.</w:t>
      </w:r>
    </w:p>
    <w:p w:rsidR="00323E87" w:rsidRPr="00DF1742" w:rsidRDefault="00323E87">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sz w:val="22"/>
        </w:rPr>
        <w:t>3.4.9 É permitido aos licitantes o somatório de Atestados/Certidões, para fins de comprovação da qualificação técnica, exigidos nos itens 3.4.2 e 3.4.3 do Edital.</w:t>
      </w:r>
    </w:p>
    <w:p w:rsidR="009E283D" w:rsidRPr="00DF1742" w:rsidRDefault="009E283D">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sz w:val="22"/>
        </w:rPr>
        <w:t>3.4.10 Atestado de Visita Técnica (opcional):</w:t>
      </w:r>
    </w:p>
    <w:p w:rsidR="009E283D" w:rsidRPr="00DF1742" w:rsidRDefault="009E283D">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sz w:val="22"/>
        </w:rPr>
        <w:t>3.4.10.1 Apresentar atestado de visita técnica</w:t>
      </w:r>
      <w:r w:rsidR="00BF40E9" w:rsidRPr="00DF1742">
        <w:rPr>
          <w:rFonts w:ascii="Segoe UI Light" w:hAnsi="Segoe UI Light" w:cs="Segoe UI Light"/>
          <w:sz w:val="22"/>
        </w:rPr>
        <w:t xml:space="preserve"> para conhecimento das condições e peculiaridades do serviço</w:t>
      </w:r>
      <w:r w:rsidRPr="00DF1742">
        <w:rPr>
          <w:rFonts w:ascii="Segoe UI Light" w:hAnsi="Segoe UI Light" w:cs="Segoe UI Light"/>
          <w:sz w:val="22"/>
        </w:rPr>
        <w:t xml:space="preserve"> expedido pela Secretaria de Planejamento Territorial ou pela Secretaria da Fazenda e Gestão Administrativa</w:t>
      </w:r>
      <w:r w:rsidR="00BF40E9" w:rsidRPr="00DF1742">
        <w:rPr>
          <w:rFonts w:ascii="Segoe UI Light" w:hAnsi="Segoe UI Light" w:cs="Segoe UI Light"/>
          <w:sz w:val="22"/>
        </w:rPr>
        <w:t>.</w:t>
      </w:r>
    </w:p>
    <w:p w:rsidR="00BF40E9" w:rsidRPr="00DF1742" w:rsidRDefault="00BF40E9" w:rsidP="00BF40E9">
      <w:pPr>
        <w:pStyle w:val="Default"/>
        <w:jc w:val="both"/>
        <w:rPr>
          <w:rFonts w:ascii="Segoe UI Light" w:hAnsi="Segoe UI Light" w:cs="Segoe UI Light"/>
          <w:sz w:val="22"/>
          <w:szCs w:val="22"/>
        </w:rPr>
      </w:pPr>
      <w:r w:rsidRPr="00DF1742">
        <w:rPr>
          <w:rFonts w:ascii="Segoe UI Light" w:hAnsi="Segoe UI Light" w:cs="Segoe UI Light"/>
          <w:sz w:val="22"/>
          <w:szCs w:val="22"/>
        </w:rPr>
        <w:t xml:space="preserve">3.4.10.2 Caso a licitante esteja impedida ou não queira realizar a visita técnica, deverá apresentar, em substituição ao atestado de visita, DECLARAÇÃO formal assinada pelo responsável técnico, sob as penalidades da Lei, de que tem pleno conhecimento das condições e peculiaridades inerentes à natureza dos trabalhos e que assume total responsabilidade por esse fato e que não utilizará deste para quaisquer questionamentos futuros que ensejem avenças técnicas ou financeiras com a Administração Municipal de Gaspar. </w:t>
      </w:r>
    </w:p>
    <w:p w:rsidR="00BF40E9" w:rsidRPr="00DF1742" w:rsidRDefault="00BF40E9">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sz w:val="22"/>
        </w:rPr>
      </w:pPr>
      <w:r w:rsidRPr="00DF1742">
        <w:rPr>
          <w:rFonts w:ascii="Segoe UI Light" w:hAnsi="Segoe UI Light" w:cs="Segoe UI Light"/>
          <w:b/>
          <w:sz w:val="22"/>
        </w:rPr>
        <w:t>3.5 – Outros Documentos:</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sz w:val="22"/>
          <w:shd w:val="clear" w:color="auto" w:fill="FFFFFF"/>
        </w:rPr>
        <w:t xml:space="preserve">3.5.1 Declaração de que a empresa não utiliza mão-de-obra direta ou indireta de menores, conforme Lei nº 9.854, de 1999 </w:t>
      </w:r>
      <w:r w:rsidRPr="00DF1742">
        <w:rPr>
          <w:rFonts w:ascii="Segoe UI Light" w:hAnsi="Segoe UI Light" w:cs="Segoe UI Light"/>
          <w:sz w:val="22"/>
        </w:rPr>
        <w:t>(Modelo no Anexo II).</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56" w:lineRule="atLeast"/>
        <w:jc w:val="both"/>
        <w:rPr>
          <w:rFonts w:ascii="Segoe UI Light" w:hAnsi="Segoe UI Light" w:cs="Segoe UI Light"/>
          <w:sz w:val="22"/>
          <w:shd w:val="clear" w:color="auto" w:fill="FFFFFF"/>
        </w:rPr>
      </w:pPr>
      <w:r w:rsidRPr="00DF1742">
        <w:rPr>
          <w:rFonts w:ascii="Segoe UI Light" w:hAnsi="Segoe UI Light" w:cs="Segoe UI Light"/>
          <w:sz w:val="22"/>
        </w:rPr>
        <w:t xml:space="preserve">3.5.2 Para comprovação da condição de </w:t>
      </w:r>
      <w:r w:rsidRPr="00DF1742">
        <w:rPr>
          <w:rFonts w:ascii="Segoe UI Light" w:hAnsi="Segoe UI Light" w:cs="Segoe UI Light"/>
          <w:b/>
          <w:sz w:val="22"/>
          <w:u w:val="single"/>
        </w:rPr>
        <w:t xml:space="preserve">Microempresa ou Empresa de Pequeno Porte </w:t>
      </w:r>
      <w:r w:rsidRPr="00DF1742">
        <w:rPr>
          <w:rFonts w:ascii="Segoe UI Light" w:hAnsi="Segoe UI Light" w:cs="Segoe UI Light"/>
          <w:sz w:val="22"/>
        </w:rPr>
        <w:t>(se for o caso): Certidão expedida</w:t>
      </w:r>
      <w:r w:rsidR="00B3671E" w:rsidRPr="00DF1742">
        <w:rPr>
          <w:rFonts w:ascii="Segoe UI Light" w:hAnsi="Segoe UI Light" w:cs="Segoe UI Light"/>
          <w:sz w:val="22"/>
        </w:rPr>
        <w:t xml:space="preserve"> </w:t>
      </w:r>
      <w:r w:rsidRPr="00DF1742">
        <w:rPr>
          <w:rFonts w:ascii="Segoe UI Light" w:hAnsi="Segoe UI Light" w:cs="Segoe UI Light"/>
          <w:sz w:val="22"/>
        </w:rPr>
        <w:t xml:space="preserve">pela Junta Comercial, na forma do art. 8º da IN nº 103/2007 do Departamento </w:t>
      </w:r>
      <w:r w:rsidRPr="00DF1742">
        <w:rPr>
          <w:rFonts w:ascii="Segoe UI Light" w:hAnsi="Segoe UI Light" w:cs="Segoe UI Light"/>
          <w:sz w:val="22"/>
        </w:rPr>
        <w:lastRenderedPageBreak/>
        <w:t xml:space="preserve">Nacional de Registro do Comércio (DNRC) ou, em se tratando de Sociedade Simples, deverá apresentar Documento expedido pelo Registro Civil de Pessoas Jurídicas, </w:t>
      </w:r>
      <w:r w:rsidRPr="00DF1742">
        <w:rPr>
          <w:rFonts w:ascii="Segoe UI Light" w:hAnsi="Segoe UI Light" w:cs="Segoe UI Light"/>
          <w:sz w:val="22"/>
          <w:shd w:val="clear" w:color="auto" w:fill="FFFFFF"/>
        </w:rPr>
        <w:t>sob pena de ser desconsiderada a condição de ME ou EPP.</w:t>
      </w:r>
    </w:p>
    <w:p w:rsidR="00C028C7" w:rsidRPr="00DF1742" w:rsidRDefault="00C028C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56" w:lineRule="atLeast"/>
        <w:jc w:val="both"/>
        <w:rPr>
          <w:rFonts w:ascii="Segoe UI Light" w:hAnsi="Segoe UI Light" w:cs="Segoe UI Light"/>
          <w:sz w:val="22"/>
          <w:shd w:val="clear" w:color="auto" w:fill="FFFFFF"/>
        </w:rPr>
      </w:pPr>
    </w:p>
    <w:p w:rsidR="00323E87" w:rsidRPr="00DF1742" w:rsidRDefault="00323E87">
      <w:pPr>
        <w:pBdr>
          <w:top w:val="double" w:sz="16" w:space="1" w:color="auto"/>
          <w:bottom w:val="double" w:sz="16" w:space="1" w:color="auto"/>
          <w:between w:val="double" w:sz="16" w:space="1" w:color="auto"/>
        </w:pBdr>
        <w:tabs>
          <w:tab w:val="left" w:pos="56"/>
          <w:tab w:val="left" w:pos="3600"/>
        </w:tabs>
        <w:rPr>
          <w:rFonts w:ascii="Segoe UI Light" w:hAnsi="Segoe UI Light" w:cs="Segoe UI Light"/>
          <w:b/>
          <w:sz w:val="22"/>
          <w:shd w:val="clear" w:color="auto" w:fill="FFFFFF"/>
        </w:rPr>
      </w:pPr>
      <w:r w:rsidRPr="00DF1742">
        <w:rPr>
          <w:rFonts w:ascii="Segoe UI Light" w:hAnsi="Segoe UI Light" w:cs="Segoe UI Light"/>
          <w:b/>
          <w:shd w:val="clear" w:color="auto" w:fill="FFFFFF"/>
        </w:rPr>
        <w:t xml:space="preserve">3 . 6   </w:t>
      </w:r>
      <w:r w:rsidRPr="00DF1742">
        <w:rPr>
          <w:rFonts w:ascii="Segoe UI Light" w:hAnsi="Segoe UI Light" w:cs="Segoe UI Light"/>
          <w:b/>
          <w:sz w:val="22"/>
        </w:rPr>
        <w:t xml:space="preserve">–  </w:t>
      </w:r>
      <w:r w:rsidRPr="00DF1742">
        <w:rPr>
          <w:rFonts w:ascii="Segoe UI Light" w:hAnsi="Segoe UI Light" w:cs="Segoe UI Light"/>
          <w:b/>
          <w:sz w:val="22"/>
        </w:rPr>
        <w:tab/>
      </w:r>
      <w:r w:rsidRPr="00DF1742">
        <w:rPr>
          <w:rFonts w:ascii="Segoe UI Light" w:hAnsi="Segoe UI Light" w:cs="Segoe UI Light"/>
          <w:b/>
          <w:shd w:val="clear" w:color="auto" w:fill="FFFFFF"/>
        </w:rPr>
        <w:t>O  B  S  E  R  V  A  Ç  Õ  E  S</w:t>
      </w:r>
    </w:p>
    <w:p w:rsidR="00323E87" w:rsidRPr="00DF1742" w:rsidRDefault="00323E87">
      <w:pPr>
        <w:tabs>
          <w:tab w:val="left" w:pos="5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Segoe UI Light" w:hAnsi="Segoe UI Light" w:cs="Segoe UI Light"/>
          <w:sz w:val="22"/>
          <w:shd w:val="clear" w:color="auto" w:fill="FFFFFF"/>
        </w:rPr>
      </w:pPr>
      <w:r w:rsidRPr="00DF1742">
        <w:rPr>
          <w:rFonts w:ascii="Segoe UI Light" w:hAnsi="Segoe UI Light" w:cs="Segoe UI Light"/>
          <w:b/>
          <w:sz w:val="22"/>
          <w:shd w:val="clear" w:color="auto" w:fill="FFFFFF"/>
        </w:rPr>
        <w:t xml:space="preserve">A) </w:t>
      </w:r>
      <w:r w:rsidRPr="00DF1742">
        <w:rPr>
          <w:rFonts w:ascii="Segoe UI Light" w:hAnsi="Segoe UI Light" w:cs="Segoe UI Light"/>
          <w:sz w:val="22"/>
          <w:shd w:val="clear" w:color="auto" w:fill="FFFFFF"/>
        </w:rPr>
        <w:t>Todos os documentos de habilitação emitidos em língua estrangeira deverão ser entregues acompanhados da tradução para língua portuguesa, efetuada por Tradutor Juramentado, e também devidamente consularizados ou registrados no Cartório de Títulos e Documentos. Documentos de procedência estrangeira, mas emitidos em língua portuguesa, também deverão ser apresentados devidamente consularizados ou registrados no Cartório de Títulos e Documentos.</w:t>
      </w:r>
    </w:p>
    <w:p w:rsidR="00323E87" w:rsidRPr="00DF1742" w:rsidRDefault="00323E87">
      <w:pPr>
        <w:tabs>
          <w:tab w:val="left" w:pos="5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Segoe UI Light" w:hAnsi="Segoe UI Light" w:cs="Segoe UI Light"/>
          <w:sz w:val="22"/>
          <w:shd w:val="clear" w:color="auto" w:fill="FFFFFF"/>
        </w:rPr>
      </w:pPr>
      <w:r w:rsidRPr="00DF1742">
        <w:rPr>
          <w:rFonts w:ascii="Segoe UI Light" w:hAnsi="Segoe UI Light" w:cs="Segoe UI Light"/>
          <w:b/>
          <w:sz w:val="22"/>
          <w:shd w:val="clear" w:color="auto" w:fill="FFFFFF"/>
        </w:rPr>
        <w:t>B)</w:t>
      </w:r>
      <w:r w:rsidRPr="00DF1742">
        <w:rPr>
          <w:rFonts w:ascii="Segoe UI Light" w:hAnsi="Segoe UI Light" w:cs="Segoe UI Light"/>
          <w:sz w:val="22"/>
          <w:shd w:val="clear" w:color="auto" w:fill="FFFFFF"/>
        </w:rPr>
        <w:t xml:space="preserve"> O representante legal que assinar, pela empresa licitante, os documentos de que trata a habilitação, deverá estar credenciado para esse fim, comprovando seu credenciamento, caso a Comissão Permanente de Licitação exija tal comprovação.</w:t>
      </w:r>
    </w:p>
    <w:p w:rsidR="00323E87" w:rsidRPr="00DF1742" w:rsidRDefault="00323E87">
      <w:pPr>
        <w:tabs>
          <w:tab w:val="left" w:pos="5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Segoe UI Light" w:hAnsi="Segoe UI Light" w:cs="Segoe UI Light"/>
          <w:sz w:val="22"/>
          <w:shd w:val="clear" w:color="auto" w:fill="FFFFFF"/>
        </w:rPr>
      </w:pPr>
      <w:r w:rsidRPr="00DF1742">
        <w:rPr>
          <w:rFonts w:ascii="Segoe UI Light" w:hAnsi="Segoe UI Light" w:cs="Segoe UI Light"/>
          <w:b/>
          <w:sz w:val="22"/>
          <w:shd w:val="clear" w:color="auto" w:fill="FFFFFF"/>
        </w:rPr>
        <w:t>C)</w:t>
      </w:r>
      <w:r w:rsidRPr="00DF1742">
        <w:rPr>
          <w:rFonts w:ascii="Segoe UI Light" w:hAnsi="Segoe UI Light" w:cs="Segoe UI Light"/>
          <w:sz w:val="22"/>
          <w:shd w:val="clear" w:color="auto" w:fill="FFFFFF"/>
        </w:rPr>
        <w:t xml:space="preserve"> Os documentos pertinentes e exigidos neste Edital, dentro do Envelope nº 01, deverão, de preferência, ser entregues fixados, numerados sequencialmente e na ordem indicada neste edital, a fim de permitir maior rapidez durante a conferência e exame correspondentes.</w:t>
      </w:r>
    </w:p>
    <w:p w:rsidR="00323E87" w:rsidRPr="00DF1742" w:rsidRDefault="00323E87">
      <w:pPr>
        <w:tabs>
          <w:tab w:val="left" w:pos="5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Segoe UI Light" w:hAnsi="Segoe UI Light" w:cs="Segoe UI Light"/>
          <w:sz w:val="22"/>
          <w:shd w:val="clear" w:color="auto" w:fill="FFFFFF"/>
        </w:rPr>
      </w:pPr>
      <w:r w:rsidRPr="00DF1742">
        <w:rPr>
          <w:rFonts w:ascii="Segoe UI Light" w:hAnsi="Segoe UI Light" w:cs="Segoe UI Light"/>
          <w:b/>
          <w:sz w:val="22"/>
          <w:shd w:val="clear" w:color="auto" w:fill="FFFFFF"/>
        </w:rPr>
        <w:t>D)</w:t>
      </w:r>
      <w:r w:rsidRPr="00DF1742">
        <w:rPr>
          <w:rFonts w:ascii="Segoe UI Light" w:hAnsi="Segoe UI Light" w:cs="Segoe UI Light"/>
          <w:sz w:val="22"/>
          <w:shd w:val="clear" w:color="auto" w:fill="FFFFFF"/>
        </w:rPr>
        <w:t xml:space="preserve"> Em se tratando de filial, os documentos de habilitação jurídica e regularidade fiscal deverão estar em nome da filial, exceto aqueles que, pela própria natureza, são emitidos somente em nome da matriz, mantendo esta a responsabilidade pela entrega dos documentos mencionados.</w:t>
      </w:r>
    </w:p>
    <w:p w:rsidR="00323E87" w:rsidRPr="00DF1742" w:rsidRDefault="00323E87">
      <w:pPr>
        <w:tabs>
          <w:tab w:val="left" w:pos="5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Segoe UI Light" w:hAnsi="Segoe UI Light" w:cs="Segoe UI Light"/>
          <w:sz w:val="22"/>
          <w:shd w:val="clear" w:color="auto" w:fill="FFFFFF"/>
        </w:rPr>
      </w:pPr>
      <w:r w:rsidRPr="00DF1742">
        <w:rPr>
          <w:rFonts w:ascii="Segoe UI Light" w:hAnsi="Segoe UI Light" w:cs="Segoe UI Light"/>
          <w:b/>
          <w:sz w:val="22"/>
          <w:shd w:val="clear" w:color="auto" w:fill="FFFFFF"/>
        </w:rPr>
        <w:t>E)</w:t>
      </w:r>
      <w:r w:rsidRPr="00DF1742">
        <w:rPr>
          <w:rFonts w:ascii="Segoe UI Light" w:hAnsi="Segoe UI Light" w:cs="Segoe UI Light"/>
          <w:sz w:val="22"/>
          <w:shd w:val="clear" w:color="auto" w:fill="FFFFFF"/>
        </w:rPr>
        <w:t xml:space="preserve"> </w:t>
      </w:r>
      <w:r w:rsidRPr="00DF1742">
        <w:rPr>
          <w:rFonts w:ascii="Segoe UI Light" w:hAnsi="Segoe UI Light" w:cs="Segoe UI Light"/>
          <w:sz w:val="22"/>
        </w:rPr>
        <w:t xml:space="preserve">Os documentos de habilitação deverão ser apresentados em original </w:t>
      </w:r>
      <w:r w:rsidRPr="00DF1742">
        <w:rPr>
          <w:rFonts w:ascii="Segoe UI Light" w:hAnsi="Segoe UI Light" w:cs="Segoe UI Light"/>
          <w:sz w:val="22"/>
          <w:u w:val="single"/>
        </w:rPr>
        <w:t>ou</w:t>
      </w:r>
      <w:r w:rsidRPr="00DF1742">
        <w:rPr>
          <w:rFonts w:ascii="Segoe UI Light" w:hAnsi="Segoe UI Light" w:cs="Segoe UI Light"/>
          <w:sz w:val="22"/>
        </w:rPr>
        <w:t xml:space="preserve">, em cópia autenticada por cartório competente </w:t>
      </w:r>
      <w:r w:rsidRPr="00DF1742">
        <w:rPr>
          <w:rFonts w:ascii="Segoe UI Light" w:hAnsi="Segoe UI Light" w:cs="Segoe UI Light"/>
          <w:sz w:val="22"/>
          <w:u w:val="single"/>
        </w:rPr>
        <w:t>ou</w:t>
      </w:r>
      <w:r w:rsidRPr="00DF1742">
        <w:rPr>
          <w:rFonts w:ascii="Segoe UI Light" w:hAnsi="Segoe UI Light" w:cs="Segoe UI Light"/>
          <w:sz w:val="22"/>
        </w:rPr>
        <w:t xml:space="preserve">, autenticados por servidor da Administração </w:t>
      </w:r>
      <w:r w:rsidRPr="00DF1742">
        <w:rPr>
          <w:rFonts w:ascii="Segoe UI Light" w:hAnsi="Segoe UI Light" w:cs="Segoe UI Light"/>
          <w:sz w:val="22"/>
          <w:u w:val="single"/>
        </w:rPr>
        <w:t>ou</w:t>
      </w:r>
      <w:r w:rsidRPr="00DF1742">
        <w:rPr>
          <w:rFonts w:ascii="Segoe UI Light" w:hAnsi="Segoe UI Light" w:cs="Segoe UI Light"/>
          <w:sz w:val="22"/>
        </w:rPr>
        <w:t>, por meio de publicação em órgão da imprensa oficial.</w:t>
      </w:r>
    </w:p>
    <w:p w:rsidR="00323E87" w:rsidRPr="00DF1742" w:rsidRDefault="00323E87">
      <w:pPr>
        <w:tabs>
          <w:tab w:val="left" w:pos="5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Segoe UI Light" w:hAnsi="Segoe UI Light" w:cs="Segoe UI Light"/>
          <w:sz w:val="22"/>
          <w:shd w:val="clear" w:color="auto" w:fill="FFFFFF"/>
        </w:rPr>
      </w:pPr>
      <w:r w:rsidRPr="00DF1742">
        <w:rPr>
          <w:rFonts w:ascii="Segoe UI Light" w:hAnsi="Segoe UI Light" w:cs="Segoe UI Light"/>
          <w:b/>
          <w:sz w:val="22"/>
          <w:shd w:val="clear" w:color="auto" w:fill="FFFFFF"/>
        </w:rPr>
        <w:t>F)</w:t>
      </w:r>
      <w:r w:rsidRPr="00DF1742">
        <w:rPr>
          <w:rFonts w:ascii="Segoe UI Light" w:hAnsi="Segoe UI Light" w:cs="Segoe UI Light"/>
          <w:sz w:val="22"/>
          <w:shd w:val="clear" w:color="auto" w:fill="FFFFFF"/>
        </w:rPr>
        <w:t xml:space="preserve"> Os documentos serão autenticados por servidor da Administração, a partir do origial, até às </w:t>
      </w:r>
      <w:r w:rsidRPr="00DF1742">
        <w:rPr>
          <w:rFonts w:ascii="Segoe UI Light" w:hAnsi="Segoe UI Light" w:cs="Segoe UI Light"/>
          <w:b/>
          <w:sz w:val="22"/>
          <w:shd w:val="clear" w:color="auto" w:fill="FFFFFF"/>
        </w:rPr>
        <w:t>1</w:t>
      </w:r>
      <w:r w:rsidR="0043712E" w:rsidRPr="00DF1742">
        <w:rPr>
          <w:rFonts w:ascii="Segoe UI Light" w:hAnsi="Segoe UI Light" w:cs="Segoe UI Light"/>
          <w:b/>
          <w:sz w:val="22"/>
          <w:shd w:val="clear" w:color="auto" w:fill="FFFFFF"/>
        </w:rPr>
        <w:t>2</w:t>
      </w:r>
      <w:r w:rsidR="0014299D" w:rsidRPr="00DF1742">
        <w:rPr>
          <w:rFonts w:ascii="Segoe UI Light" w:hAnsi="Segoe UI Light" w:cs="Segoe UI Light"/>
          <w:sz w:val="22"/>
          <w:shd w:val="clear" w:color="auto" w:fill="FFFFFF"/>
        </w:rPr>
        <w:t xml:space="preserve"> (</w:t>
      </w:r>
      <w:r w:rsidR="0014299D" w:rsidRPr="00DF1742">
        <w:rPr>
          <w:rFonts w:ascii="Segoe UI Light" w:hAnsi="Segoe UI Light" w:cs="Segoe UI Light"/>
          <w:i/>
          <w:sz w:val="22"/>
          <w:shd w:val="clear" w:color="auto" w:fill="FFFFFF"/>
        </w:rPr>
        <w:t>doze</w:t>
      </w:r>
      <w:r w:rsidR="0014299D" w:rsidRPr="00DF1742">
        <w:rPr>
          <w:rFonts w:ascii="Segoe UI Light" w:hAnsi="Segoe UI Light" w:cs="Segoe UI Light"/>
          <w:sz w:val="22"/>
          <w:shd w:val="clear" w:color="auto" w:fill="FFFFFF"/>
        </w:rPr>
        <w:t>)</w:t>
      </w:r>
      <w:r w:rsidRPr="00DF1742">
        <w:rPr>
          <w:rFonts w:ascii="Segoe UI Light" w:hAnsi="Segoe UI Light" w:cs="Segoe UI Light"/>
          <w:sz w:val="22"/>
          <w:shd w:val="clear" w:color="auto" w:fill="FFFFFF"/>
        </w:rPr>
        <w:t xml:space="preserve"> horas do </w:t>
      </w:r>
      <w:r w:rsidRPr="00DF1742">
        <w:rPr>
          <w:rFonts w:ascii="Segoe UI Light" w:hAnsi="Segoe UI Light" w:cs="Segoe UI Light"/>
          <w:b/>
          <w:i/>
          <w:sz w:val="22"/>
          <w:shd w:val="clear" w:color="auto" w:fill="FFFFFF"/>
        </w:rPr>
        <w:t>dia</w:t>
      </w:r>
      <w:r w:rsidRPr="00DF1742">
        <w:rPr>
          <w:rFonts w:ascii="Segoe UI Light" w:hAnsi="Segoe UI Light" w:cs="Segoe UI Light"/>
          <w:i/>
          <w:sz w:val="22"/>
          <w:shd w:val="clear" w:color="auto" w:fill="FFFFFF"/>
        </w:rPr>
        <w:t xml:space="preserve"> </w:t>
      </w:r>
      <w:r w:rsidRPr="00DF1742">
        <w:rPr>
          <w:rFonts w:ascii="Segoe UI Light" w:hAnsi="Segoe UI Light" w:cs="Segoe UI Light"/>
          <w:b/>
          <w:i/>
          <w:sz w:val="22"/>
          <w:shd w:val="clear" w:color="auto" w:fill="FFFFFF"/>
        </w:rPr>
        <w:t>anterior</w:t>
      </w:r>
      <w:r w:rsidRPr="00DF1742">
        <w:rPr>
          <w:rFonts w:ascii="Segoe UI Light" w:hAnsi="Segoe UI Light" w:cs="Segoe UI Light"/>
          <w:sz w:val="22"/>
          <w:shd w:val="clear" w:color="auto" w:fill="FFFFFF"/>
        </w:rPr>
        <w:t xml:space="preserve"> à data marcada para o recebimento dos envelopes “Documentação” e “Proposta</w:t>
      </w:r>
      <w:r w:rsidR="0043712E" w:rsidRPr="00DF1742">
        <w:rPr>
          <w:rFonts w:ascii="Segoe UI Light" w:hAnsi="Segoe UI Light" w:cs="Segoe UI Light"/>
          <w:sz w:val="22"/>
          <w:shd w:val="clear" w:color="auto" w:fill="FFFFFF"/>
        </w:rPr>
        <w:t>s”</w:t>
      </w:r>
      <w:r w:rsidRPr="00DF1742">
        <w:rPr>
          <w:rFonts w:ascii="Segoe UI Light" w:hAnsi="Segoe UI Light" w:cs="Segoe UI Light"/>
          <w:sz w:val="22"/>
          <w:shd w:val="clear" w:color="auto" w:fill="FFFFFF"/>
        </w:rPr>
        <w:t>.</w:t>
      </w:r>
    </w:p>
    <w:p w:rsidR="00323E87" w:rsidRPr="00DF1742" w:rsidRDefault="00323E87">
      <w:pPr>
        <w:tabs>
          <w:tab w:val="left" w:pos="5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Segoe UI Light" w:hAnsi="Segoe UI Light" w:cs="Segoe UI Light"/>
          <w:sz w:val="22"/>
          <w:shd w:val="clear" w:color="auto" w:fill="FFFFFF"/>
        </w:rPr>
      </w:pPr>
      <w:r w:rsidRPr="00DF1742">
        <w:rPr>
          <w:rFonts w:ascii="Segoe UI Light" w:hAnsi="Segoe UI Light" w:cs="Segoe UI Light"/>
          <w:b/>
          <w:sz w:val="22"/>
          <w:shd w:val="clear" w:color="auto" w:fill="FFFFFF"/>
        </w:rPr>
        <w:t xml:space="preserve">G) </w:t>
      </w:r>
      <w:r w:rsidRPr="00DF1742">
        <w:rPr>
          <w:rFonts w:ascii="Segoe UI Light" w:hAnsi="Segoe UI Light" w:cs="Segoe UI Light"/>
          <w:sz w:val="22"/>
          <w:shd w:val="clear" w:color="auto" w:fill="FFFFFF"/>
        </w:rPr>
        <w:t>Serão aceitas somente cópias legíveis e não serão aceitos documentos cujas datas estejam rasuradas.</w:t>
      </w:r>
    </w:p>
    <w:p w:rsidR="00323E87" w:rsidRPr="00DF1742" w:rsidRDefault="00323E87">
      <w:pPr>
        <w:tabs>
          <w:tab w:val="left" w:pos="56"/>
          <w:tab w:val="left" w:pos="708"/>
          <w:tab w:val="left" w:pos="1416"/>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Segoe UI Light" w:hAnsi="Segoe UI Light" w:cs="Segoe UI Light"/>
          <w:sz w:val="22"/>
        </w:rPr>
      </w:pPr>
      <w:r w:rsidRPr="00DF1742">
        <w:rPr>
          <w:rFonts w:ascii="Segoe UI Light" w:hAnsi="Segoe UI Light" w:cs="Segoe UI Light"/>
          <w:b/>
          <w:sz w:val="22"/>
          <w:shd w:val="clear" w:color="auto" w:fill="FFFFFF"/>
        </w:rPr>
        <w:t>H)</w:t>
      </w:r>
      <w:r w:rsidRPr="00DF1742">
        <w:rPr>
          <w:rFonts w:ascii="Segoe UI Light" w:hAnsi="Segoe UI Light" w:cs="Segoe UI Light"/>
          <w:sz w:val="22"/>
          <w:shd w:val="clear" w:color="auto" w:fill="FFFFFF"/>
        </w:rPr>
        <w:t xml:space="preserve"> A Comissão Permanente de Licitação reserva-se o direito de solicitar o original de qualquer documento, sempre que julgar necessário.</w:t>
      </w:r>
    </w:p>
    <w:p w:rsidR="00323E87" w:rsidRPr="00DF1742" w:rsidRDefault="00323E87">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sz w:val="22"/>
        </w:rPr>
      </w:pPr>
      <w:r w:rsidRPr="00DF1742">
        <w:rPr>
          <w:rFonts w:ascii="Segoe UI Light" w:hAnsi="Segoe UI Light" w:cs="Segoe UI Light"/>
          <w:b/>
          <w:sz w:val="22"/>
        </w:rPr>
        <w:t>I)</w:t>
      </w:r>
      <w:r w:rsidRPr="00DF1742">
        <w:rPr>
          <w:rFonts w:ascii="Segoe UI Light" w:hAnsi="Segoe UI Light" w:cs="Segoe UI Light"/>
          <w:sz w:val="22"/>
        </w:rPr>
        <w:t xml:space="preserve"> Os documentos de habilitação deverão ser entregues na data e no local mencionados no Edital, apresentados em envelope lacrado e identificado com os seguintes dizeres:</w:t>
      </w:r>
    </w:p>
    <w:p w:rsidR="00323E87" w:rsidRPr="00DF1742" w:rsidRDefault="00323E87">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sz w:val="22"/>
        </w:rPr>
      </w:pPr>
    </w:p>
    <w:tbl>
      <w:tblPr>
        <w:tblW w:w="0" w:type="auto"/>
        <w:tblInd w:w="3035" w:type="dxa"/>
        <w:tblBorders>
          <w:top w:val="single" w:sz="14" w:space="0" w:color="auto"/>
          <w:left w:val="single" w:sz="14" w:space="0" w:color="auto"/>
          <w:bottom w:val="single" w:sz="14" w:space="0" w:color="auto"/>
          <w:right w:val="single" w:sz="14" w:space="0" w:color="auto"/>
        </w:tblBorders>
        <w:tblLayout w:type="fixed"/>
        <w:tblCellMar>
          <w:top w:w="57" w:type="dxa"/>
          <w:left w:w="75" w:type="dxa"/>
          <w:bottom w:w="57" w:type="dxa"/>
          <w:right w:w="75" w:type="dxa"/>
        </w:tblCellMar>
        <w:tblLook w:val="0000"/>
      </w:tblPr>
      <w:tblGrid>
        <w:gridCol w:w="4515"/>
      </w:tblGrid>
      <w:tr w:rsidR="00323E87" w:rsidRPr="00DF1742">
        <w:tc>
          <w:tcPr>
            <w:tcW w:w="4515" w:type="dxa"/>
            <w:tcBorders>
              <w:top w:val="single" w:sz="14" w:space="0" w:color="auto"/>
              <w:left w:val="single" w:sz="14" w:space="0" w:color="auto"/>
              <w:bottom w:val="single" w:sz="14" w:space="0" w:color="auto"/>
              <w:right w:val="single" w:sz="14" w:space="0" w:color="auto"/>
            </w:tcBorders>
          </w:tcPr>
          <w:p w:rsidR="00B03884" w:rsidRPr="00DF1742" w:rsidRDefault="00B03884" w:rsidP="00B0388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sz w:val="22"/>
              </w:rPr>
            </w:pPr>
            <w:r w:rsidRPr="00DF1742">
              <w:rPr>
                <w:rFonts w:ascii="Segoe UI Light" w:hAnsi="Segoe UI Light" w:cs="Segoe UI Light"/>
                <w:b/>
                <w:sz w:val="22"/>
              </w:rPr>
              <w:t>PREFEITURA MUNICIPAL DE GASPAR</w:t>
            </w:r>
          </w:p>
          <w:p w:rsidR="00B03884" w:rsidRPr="00DF1742" w:rsidRDefault="00B03884" w:rsidP="00B0388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sz w:val="22"/>
              </w:rPr>
            </w:pPr>
            <w:r w:rsidRPr="00DF1742">
              <w:rPr>
                <w:rFonts w:ascii="Segoe UI Light" w:hAnsi="Segoe UI Light" w:cs="Segoe UI Light"/>
                <w:b/>
                <w:sz w:val="22"/>
              </w:rPr>
              <w:t xml:space="preserve">Tomada de Preços nº </w:t>
            </w:r>
            <w:r w:rsidR="0064033D" w:rsidRPr="00DF1742">
              <w:rPr>
                <w:rFonts w:ascii="Segoe UI Light" w:hAnsi="Segoe UI Light" w:cs="Segoe UI Light"/>
                <w:b/>
                <w:sz w:val="22"/>
              </w:rPr>
              <w:t>24</w:t>
            </w:r>
            <w:r w:rsidRPr="00DF1742">
              <w:rPr>
                <w:rFonts w:ascii="Segoe UI Light" w:hAnsi="Segoe UI Light" w:cs="Segoe UI Light"/>
                <w:b/>
                <w:sz w:val="22"/>
              </w:rPr>
              <w:t>/2018</w:t>
            </w:r>
          </w:p>
          <w:p w:rsidR="00B03884" w:rsidRPr="00DF1742" w:rsidRDefault="00B03884" w:rsidP="00B0388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sz w:val="22"/>
              </w:rPr>
            </w:pPr>
            <w:r w:rsidRPr="00DF1742">
              <w:rPr>
                <w:rFonts w:ascii="Segoe UI Light" w:hAnsi="Segoe UI Light" w:cs="Segoe UI Light"/>
                <w:b/>
                <w:sz w:val="22"/>
              </w:rPr>
              <w:t>Envelope nº 01 - HABILITAÇÃO</w:t>
            </w:r>
          </w:p>
          <w:p w:rsidR="00B03884" w:rsidRPr="00DF1742" w:rsidRDefault="00B03884" w:rsidP="00B0388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b/>
                <w:sz w:val="22"/>
              </w:rPr>
              <w:t xml:space="preserve">PROPONENTE: </w:t>
            </w:r>
            <w:r w:rsidRPr="00DF1742">
              <w:rPr>
                <w:rFonts w:ascii="Segoe UI Light" w:hAnsi="Segoe UI Light" w:cs="Segoe UI Light"/>
                <w:sz w:val="22"/>
              </w:rPr>
              <w:t>(razão social)</w:t>
            </w:r>
          </w:p>
          <w:p w:rsidR="00B03884" w:rsidRPr="00DF1742" w:rsidRDefault="00B03884" w:rsidP="00B0388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sz w:val="22"/>
              </w:rPr>
            </w:pPr>
            <w:r w:rsidRPr="00DF1742">
              <w:rPr>
                <w:rFonts w:ascii="Segoe UI Light" w:hAnsi="Segoe UI Light" w:cs="Segoe UI Light"/>
                <w:b/>
                <w:sz w:val="22"/>
              </w:rPr>
              <w:t xml:space="preserve">CNPJ: </w:t>
            </w:r>
            <w:r w:rsidRPr="00DF1742">
              <w:rPr>
                <w:rFonts w:ascii="Segoe UI Light" w:hAnsi="Segoe UI Light" w:cs="Segoe UI Light"/>
                <w:sz w:val="22"/>
              </w:rPr>
              <w:t>(CNPJ da Proponente)</w:t>
            </w:r>
          </w:p>
          <w:p w:rsidR="00323E87" w:rsidRPr="00DF1742" w:rsidRDefault="000B0D05" w:rsidP="00B0388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sz w:val="22"/>
              </w:rPr>
            </w:pPr>
            <w:r w:rsidRPr="00DF1742">
              <w:rPr>
                <w:rFonts w:ascii="Segoe UI Light" w:hAnsi="Segoe UI Light" w:cs="Segoe UI Light"/>
                <w:b/>
                <w:sz w:val="22"/>
              </w:rPr>
              <w:t>E</w:t>
            </w:r>
            <w:r w:rsidR="00B03884" w:rsidRPr="00DF1742">
              <w:rPr>
                <w:rFonts w:ascii="Segoe UI Light" w:hAnsi="Segoe UI Light" w:cs="Segoe UI Light"/>
                <w:b/>
                <w:sz w:val="22"/>
              </w:rPr>
              <w:t>-mail:.......</w:t>
            </w:r>
          </w:p>
        </w:tc>
      </w:tr>
    </w:tbl>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sz w:val="22"/>
        </w:rPr>
      </w:pP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sz w:val="22"/>
        </w:rPr>
      </w:pPr>
      <w:r w:rsidRPr="00DF1742">
        <w:rPr>
          <w:rFonts w:ascii="Segoe UI Light" w:hAnsi="Segoe UI Light" w:cs="Segoe UI Light"/>
          <w:b/>
          <w:sz w:val="22"/>
        </w:rPr>
        <w:t>4 - DA PROPOSTA DE PREÇOS</w:t>
      </w:r>
      <w:r w:rsidR="008154DE" w:rsidRPr="00DF1742">
        <w:rPr>
          <w:rFonts w:ascii="Segoe UI Light" w:hAnsi="Segoe UI Light" w:cs="Segoe UI Light"/>
          <w:b/>
          <w:sz w:val="22"/>
        </w:rPr>
        <w:t xml:space="preserve"> E DA PROPOSTA TÉCNICA</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smartTag w:uri="urn:schemas-microsoft-com:office:smarttags" w:element="metricconverter">
        <w:smartTagPr>
          <w:attr w:name="ProductID" w:val="4.1 A"/>
        </w:smartTagPr>
        <w:r w:rsidRPr="00DF1742">
          <w:rPr>
            <w:rFonts w:ascii="Segoe UI Light" w:hAnsi="Segoe UI Light" w:cs="Segoe UI Light"/>
            <w:b/>
            <w:sz w:val="22"/>
          </w:rPr>
          <w:t>4.1</w:t>
        </w:r>
        <w:r w:rsidRPr="00DF1742">
          <w:rPr>
            <w:rFonts w:ascii="Segoe UI Light" w:hAnsi="Segoe UI Light" w:cs="Segoe UI Light"/>
            <w:sz w:val="22"/>
          </w:rPr>
          <w:t xml:space="preserve"> A</w:t>
        </w:r>
      </w:smartTag>
      <w:r w:rsidRPr="00DF1742">
        <w:rPr>
          <w:rFonts w:ascii="Segoe UI Light" w:hAnsi="Segoe UI Light" w:cs="Segoe UI Light"/>
          <w:sz w:val="22"/>
        </w:rPr>
        <w:t xml:space="preserve"> Proposta de Preços, apresentada no Envelope nº 02, deverá estar acompanhada d</w:t>
      </w:r>
      <w:r w:rsidR="005D3E26" w:rsidRPr="00DF1742">
        <w:rPr>
          <w:rFonts w:ascii="Segoe UI Light" w:hAnsi="Segoe UI Light" w:cs="Segoe UI Light"/>
          <w:sz w:val="22"/>
        </w:rPr>
        <w:t xml:space="preserve">a </w:t>
      </w:r>
      <w:r w:rsidR="005D3E26" w:rsidRPr="00DF1742">
        <w:rPr>
          <w:rFonts w:ascii="Segoe UI Light" w:hAnsi="Segoe UI Light" w:cs="Segoe UI Light"/>
          <w:b/>
          <w:sz w:val="22"/>
        </w:rPr>
        <w:t>Planilha de composição dos encargos sociais</w:t>
      </w:r>
      <w:r w:rsidR="005D3E26" w:rsidRPr="00DF1742">
        <w:rPr>
          <w:rFonts w:ascii="Segoe UI Light" w:hAnsi="Segoe UI Light" w:cs="Segoe UI Light"/>
          <w:sz w:val="22"/>
        </w:rPr>
        <w:t>. (Modelo no Anexo IV)</w:t>
      </w:r>
      <w:r w:rsidRPr="00DF1742">
        <w:rPr>
          <w:rFonts w:ascii="Segoe UI Light" w:hAnsi="Segoe UI Light" w:cs="Segoe UI Light"/>
          <w:sz w:val="22"/>
        </w:rPr>
        <w:t>, sob pena de desclassificação</w:t>
      </w:r>
      <w:r w:rsidR="005D3E26" w:rsidRPr="00DF1742">
        <w:rPr>
          <w:rFonts w:ascii="Segoe UI Light" w:hAnsi="Segoe UI Light" w:cs="Segoe UI Light"/>
          <w:sz w:val="22"/>
        </w:rPr>
        <w:t>.</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10"/>
          <w:szCs w:val="10"/>
        </w:rPr>
      </w:pP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sz w:val="22"/>
        </w:rPr>
        <w:t>4.1.</w:t>
      </w:r>
      <w:r w:rsidR="005D3E26" w:rsidRPr="00DF1742">
        <w:rPr>
          <w:rFonts w:ascii="Segoe UI Light" w:hAnsi="Segoe UI Light" w:cs="Segoe UI Light"/>
          <w:sz w:val="22"/>
        </w:rPr>
        <w:t>1</w:t>
      </w:r>
      <w:r w:rsidRPr="00DF1742">
        <w:rPr>
          <w:rFonts w:ascii="Segoe UI Light" w:hAnsi="Segoe UI Light" w:cs="Segoe UI Light"/>
          <w:sz w:val="22"/>
        </w:rPr>
        <w:t xml:space="preserve"> </w:t>
      </w:r>
      <w:r w:rsidR="00CC4139" w:rsidRPr="00DF1742">
        <w:rPr>
          <w:rFonts w:ascii="Segoe UI Light" w:hAnsi="Segoe UI Light" w:cs="Segoe UI Light"/>
          <w:sz w:val="22"/>
        </w:rPr>
        <w:t>Os</w:t>
      </w:r>
      <w:r w:rsidRPr="00DF1742">
        <w:rPr>
          <w:rFonts w:ascii="Segoe UI Light" w:hAnsi="Segoe UI Light" w:cs="Segoe UI Light"/>
          <w:sz w:val="22"/>
        </w:rPr>
        <w:t xml:space="preserve"> </w:t>
      </w:r>
      <w:r w:rsidR="000C1E98" w:rsidRPr="00DF1742">
        <w:rPr>
          <w:rFonts w:ascii="Segoe UI Light" w:hAnsi="Segoe UI Light" w:cs="Segoe UI Light"/>
          <w:sz w:val="22"/>
        </w:rPr>
        <w:t>preços</w:t>
      </w:r>
      <w:r w:rsidRPr="00DF1742">
        <w:rPr>
          <w:rFonts w:ascii="Segoe UI Light" w:hAnsi="Segoe UI Light" w:cs="Segoe UI Light"/>
          <w:sz w:val="22"/>
        </w:rPr>
        <w:t xml:space="preserve"> unitários</w:t>
      </w:r>
      <w:r w:rsidR="000C1E98" w:rsidRPr="00DF1742">
        <w:rPr>
          <w:rFonts w:ascii="Segoe UI Light" w:hAnsi="Segoe UI Light" w:cs="Segoe UI Light"/>
          <w:sz w:val="22"/>
        </w:rPr>
        <w:t>/totais</w:t>
      </w:r>
      <w:r w:rsidRPr="00DF1742">
        <w:rPr>
          <w:rFonts w:ascii="Segoe UI Light" w:hAnsi="Segoe UI Light" w:cs="Segoe UI Light"/>
          <w:sz w:val="22"/>
        </w:rPr>
        <w:t xml:space="preserve"> da licitante não poder</w:t>
      </w:r>
      <w:r w:rsidR="00CC1069" w:rsidRPr="00DF1742">
        <w:rPr>
          <w:rFonts w:ascii="Segoe UI Light" w:hAnsi="Segoe UI Light" w:cs="Segoe UI Light"/>
          <w:sz w:val="22"/>
        </w:rPr>
        <w:t>ão</w:t>
      </w:r>
      <w:r w:rsidRPr="00DF1742">
        <w:rPr>
          <w:rFonts w:ascii="Segoe UI Light" w:hAnsi="Segoe UI Light" w:cs="Segoe UI Light"/>
          <w:sz w:val="22"/>
        </w:rPr>
        <w:t xml:space="preserve"> ultrapassar o</w:t>
      </w:r>
      <w:r w:rsidR="004A29E1" w:rsidRPr="00DF1742">
        <w:rPr>
          <w:rFonts w:ascii="Segoe UI Light" w:hAnsi="Segoe UI Light" w:cs="Segoe UI Light"/>
          <w:sz w:val="22"/>
        </w:rPr>
        <w:t>s</w:t>
      </w:r>
      <w:r w:rsidRPr="00DF1742">
        <w:rPr>
          <w:rFonts w:ascii="Segoe UI Light" w:hAnsi="Segoe UI Light" w:cs="Segoe UI Light"/>
          <w:sz w:val="22"/>
        </w:rPr>
        <w:t xml:space="preserve"> valor</w:t>
      </w:r>
      <w:r w:rsidR="004A29E1" w:rsidRPr="00DF1742">
        <w:rPr>
          <w:rFonts w:ascii="Segoe UI Light" w:hAnsi="Segoe UI Light" w:cs="Segoe UI Light"/>
          <w:sz w:val="22"/>
        </w:rPr>
        <w:t>es</w:t>
      </w:r>
      <w:r w:rsidRPr="00DF1742">
        <w:rPr>
          <w:rFonts w:ascii="Segoe UI Light" w:hAnsi="Segoe UI Light" w:cs="Segoe UI Light"/>
          <w:sz w:val="22"/>
        </w:rPr>
        <w:t xml:space="preserve"> unitário e tota</w:t>
      </w:r>
      <w:r w:rsidR="00CC1069" w:rsidRPr="00DF1742">
        <w:rPr>
          <w:rFonts w:ascii="Segoe UI Light" w:hAnsi="Segoe UI Light" w:cs="Segoe UI Light"/>
          <w:sz w:val="22"/>
        </w:rPr>
        <w:t>is</w:t>
      </w:r>
      <w:r w:rsidRPr="00DF1742">
        <w:rPr>
          <w:rFonts w:ascii="Segoe UI Light" w:hAnsi="Segoe UI Light" w:cs="Segoe UI Light"/>
          <w:sz w:val="22"/>
        </w:rPr>
        <w:t xml:space="preserve"> da Planilha de Orçamento d</w:t>
      </w:r>
      <w:r w:rsidR="000C1E98" w:rsidRPr="00DF1742">
        <w:rPr>
          <w:rFonts w:ascii="Segoe UI Light" w:hAnsi="Segoe UI Light" w:cs="Segoe UI Light"/>
          <w:sz w:val="22"/>
        </w:rPr>
        <w:t>e</w:t>
      </w:r>
      <w:r w:rsidRPr="00DF1742">
        <w:rPr>
          <w:rFonts w:ascii="Segoe UI Light" w:hAnsi="Segoe UI Light" w:cs="Segoe UI Light"/>
          <w:sz w:val="22"/>
        </w:rPr>
        <w:t xml:space="preserve"> Pre</w:t>
      </w:r>
      <w:r w:rsidR="000C1E98" w:rsidRPr="00DF1742">
        <w:rPr>
          <w:rFonts w:ascii="Segoe UI Light" w:hAnsi="Segoe UI Light" w:cs="Segoe UI Light"/>
          <w:sz w:val="22"/>
        </w:rPr>
        <w:t>ços</w:t>
      </w:r>
      <w:r w:rsidRPr="00DF1742">
        <w:rPr>
          <w:rFonts w:ascii="Segoe UI Light" w:hAnsi="Segoe UI Light" w:cs="Segoe UI Light"/>
          <w:sz w:val="22"/>
        </w:rPr>
        <w:t xml:space="preserve"> elaborada pelo Município</w:t>
      </w:r>
      <w:r w:rsidR="000C1E98" w:rsidRPr="00DF1742">
        <w:rPr>
          <w:rFonts w:ascii="Segoe UI Light" w:hAnsi="Segoe UI Light" w:cs="Segoe UI Light"/>
          <w:sz w:val="22"/>
        </w:rPr>
        <w:t xml:space="preserve"> (</w:t>
      </w:r>
      <w:r w:rsidR="000C1E98" w:rsidRPr="00DF1742">
        <w:rPr>
          <w:rFonts w:ascii="Segoe UI Light" w:hAnsi="Segoe UI Light" w:cs="Segoe UI Light"/>
          <w:i/>
          <w:sz w:val="22"/>
        </w:rPr>
        <w:t>Anexo VI</w:t>
      </w:r>
      <w:r w:rsidR="000C1E98" w:rsidRPr="00DF1742">
        <w:rPr>
          <w:rFonts w:ascii="Segoe UI Light" w:hAnsi="Segoe UI Light" w:cs="Segoe UI Light"/>
          <w:sz w:val="22"/>
        </w:rPr>
        <w:t>)</w:t>
      </w:r>
      <w:r w:rsidRPr="00DF1742">
        <w:rPr>
          <w:rFonts w:ascii="Segoe UI Light" w:hAnsi="Segoe UI Light" w:cs="Segoe UI Light"/>
          <w:sz w:val="22"/>
        </w:rPr>
        <w:t>.</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smartTag w:uri="urn:schemas-microsoft-com:office:smarttags" w:element="metricconverter">
        <w:smartTagPr>
          <w:attr w:name="ProductID" w:val="4.2 A"/>
        </w:smartTagPr>
        <w:r w:rsidRPr="00DF1742">
          <w:rPr>
            <w:rFonts w:ascii="Segoe UI Light" w:hAnsi="Segoe UI Light" w:cs="Segoe UI Light"/>
            <w:b/>
            <w:sz w:val="22"/>
          </w:rPr>
          <w:lastRenderedPageBreak/>
          <w:t>4.2</w:t>
        </w:r>
        <w:r w:rsidRPr="00DF1742">
          <w:rPr>
            <w:rFonts w:ascii="Segoe UI Light" w:hAnsi="Segoe UI Light" w:cs="Segoe UI Light"/>
            <w:sz w:val="22"/>
          </w:rPr>
          <w:t xml:space="preserve"> A</w:t>
        </w:r>
      </w:smartTag>
      <w:r w:rsidRPr="00DF1742">
        <w:rPr>
          <w:rFonts w:ascii="Segoe UI Light" w:hAnsi="Segoe UI Light" w:cs="Segoe UI Light"/>
          <w:sz w:val="22"/>
        </w:rPr>
        <w:t xml:space="preserve"> não apresentação de quaisquer das planilhas e composições mencionadas no item 4.1 acarretará a desclassificação do licitante.</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smartTag w:uri="urn:schemas-microsoft-com:office:smarttags" w:element="metricconverter">
        <w:smartTagPr>
          <w:attr w:name="ProductID" w:val="4.3 A"/>
        </w:smartTagPr>
        <w:r w:rsidRPr="00DF1742">
          <w:rPr>
            <w:rFonts w:ascii="Segoe UI Light" w:hAnsi="Segoe UI Light" w:cs="Segoe UI Light"/>
            <w:b/>
            <w:sz w:val="22"/>
          </w:rPr>
          <w:t>4.3</w:t>
        </w:r>
        <w:r w:rsidRPr="00DF1742">
          <w:rPr>
            <w:rFonts w:ascii="Segoe UI Light" w:hAnsi="Segoe UI Light" w:cs="Segoe UI Light"/>
            <w:sz w:val="22"/>
          </w:rPr>
          <w:t xml:space="preserve"> A</w:t>
        </w:r>
      </w:smartTag>
      <w:r w:rsidRPr="00DF1742">
        <w:rPr>
          <w:rFonts w:ascii="Segoe UI Light" w:hAnsi="Segoe UI Light" w:cs="Segoe UI Light"/>
          <w:sz w:val="22"/>
        </w:rPr>
        <w:t xml:space="preserve"> proposta de preços deverá ser apresentada da seguinte forma: </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b/>
          <w:sz w:val="22"/>
        </w:rPr>
        <w:t>a)</w:t>
      </w:r>
      <w:r w:rsidRPr="00DF1742">
        <w:rPr>
          <w:rFonts w:ascii="Segoe UI Light" w:hAnsi="Segoe UI Light" w:cs="Segoe UI Light"/>
          <w:sz w:val="22"/>
        </w:rPr>
        <w:t xml:space="preserve"> De preferência, preenchida na folha modelo "Proposta de Preços" deste Edital (Modelo no Anexo VI);</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b/>
          <w:sz w:val="22"/>
        </w:rPr>
        <w:t>b)</w:t>
      </w:r>
      <w:r w:rsidRPr="00DF1742">
        <w:rPr>
          <w:rFonts w:ascii="Segoe UI Light" w:hAnsi="Segoe UI Light" w:cs="Segoe UI Light"/>
          <w:sz w:val="22"/>
        </w:rPr>
        <w:t xml:space="preserve"> Deverá ser redigida com clareza, sem emendas, rasuras, acréscimos ou entrelinhas, devidamente datada, assinada e rubricada em todas as folhas, sob pena de desclassificação;</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b/>
          <w:sz w:val="22"/>
        </w:rPr>
        <w:t>c)</w:t>
      </w:r>
      <w:r w:rsidRPr="00DF1742">
        <w:rPr>
          <w:rFonts w:ascii="Segoe UI Light" w:hAnsi="Segoe UI Light" w:cs="Segoe UI Light"/>
          <w:sz w:val="22"/>
        </w:rPr>
        <w:t xml:space="preserve"> Fazer menção ao número desta licitação e conter a razão social do licitante, o CNPJ, número(s) de telefone(s), fax-símile, </w:t>
      </w:r>
      <w:r w:rsidRPr="00DF1742">
        <w:rPr>
          <w:rFonts w:ascii="Segoe UI Light" w:hAnsi="Segoe UI Light" w:cs="Segoe UI Light"/>
          <w:i/>
          <w:sz w:val="22"/>
        </w:rPr>
        <w:t>e-mail</w:t>
      </w:r>
      <w:r w:rsidRPr="00DF1742">
        <w:rPr>
          <w:rFonts w:ascii="Segoe UI Light" w:hAnsi="Segoe UI Light" w:cs="Segoe UI Light"/>
          <w:sz w:val="22"/>
        </w:rPr>
        <w:t xml:space="preserve"> e o respectivo endereço com CEP, fazer referência ao banco, à agência e respectivos códigos e ao n.º da conta corrente, para efeito de emissão de nota de empenho e posterior pagamento;</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b/>
          <w:sz w:val="22"/>
        </w:rPr>
        <w:t>d)</w:t>
      </w:r>
      <w:r w:rsidRPr="00DF1742">
        <w:rPr>
          <w:rFonts w:ascii="Segoe UI Light" w:hAnsi="Segoe UI Light" w:cs="Segoe UI Light"/>
          <w:sz w:val="22"/>
        </w:rPr>
        <w:t xml:space="preserve"> Conter quaisquer outras informações julgadas necessárias e convenientes pelo licitante;</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b/>
          <w:sz w:val="22"/>
        </w:rPr>
        <w:t>e)</w:t>
      </w:r>
      <w:r w:rsidRPr="00DF1742">
        <w:rPr>
          <w:rFonts w:ascii="Segoe UI Light" w:hAnsi="Segoe UI Light" w:cs="Segoe UI Light"/>
          <w:sz w:val="22"/>
        </w:rPr>
        <w:t xml:space="preserve"> Se preferir, a proponente poderá usar papel próprio, desde que nele constem todos os dados apresentados na proposta-modelo oferecida.</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b/>
          <w:sz w:val="22"/>
        </w:rPr>
        <w:t>4.4</w:t>
      </w:r>
      <w:r w:rsidRPr="00DF1742">
        <w:rPr>
          <w:rFonts w:ascii="Segoe UI Light" w:hAnsi="Segoe UI Light" w:cs="Segoe UI Light"/>
          <w:sz w:val="22"/>
        </w:rPr>
        <w:t xml:space="preserve"> No preço proposto serão computadas todas as despesas para a execução d</w:t>
      </w:r>
      <w:r w:rsidR="006B7045" w:rsidRPr="00DF1742">
        <w:rPr>
          <w:rFonts w:ascii="Segoe UI Light" w:hAnsi="Segoe UI Light" w:cs="Segoe UI Light"/>
          <w:sz w:val="22"/>
        </w:rPr>
        <w:t>os</w:t>
      </w:r>
      <w:r w:rsidRPr="00DF1742">
        <w:rPr>
          <w:rFonts w:ascii="Segoe UI Light" w:hAnsi="Segoe UI Light" w:cs="Segoe UI Light"/>
          <w:sz w:val="22"/>
        </w:rPr>
        <w:t xml:space="preserve"> </w:t>
      </w:r>
      <w:r w:rsidR="006B7045" w:rsidRPr="00DF1742">
        <w:rPr>
          <w:rFonts w:ascii="Segoe UI Light" w:hAnsi="Segoe UI Light" w:cs="Segoe UI Light"/>
          <w:sz w:val="22"/>
        </w:rPr>
        <w:t>serviços</w:t>
      </w:r>
      <w:r w:rsidRPr="00DF1742">
        <w:rPr>
          <w:rFonts w:ascii="Segoe UI Light" w:hAnsi="Segoe UI Light" w:cs="Segoe UI Light"/>
          <w:sz w:val="22"/>
        </w:rPr>
        <w:t>, a totalidade dos custos e despesas do objeto da presente licitação e todas as despesas com a energia, mão-de-obra, materiais, máquinas e equipamentos, encargos das leis trabalhistas e sociais, todos os custos diretos e indiretos, taxas, remunerações, despesas fiscais e financeiras, e quaisquer despesas extras e necessárias, não especificadas neste Edital, mas julgadas essenciais ao cumprimento do objeto desta licitação, vez que nenhuma reivindicação para o pagamento adicional será considerada.</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b/>
          <w:sz w:val="22"/>
        </w:rPr>
        <w:t>4.5</w:t>
      </w:r>
      <w:r w:rsidRPr="00DF1742">
        <w:rPr>
          <w:rFonts w:ascii="Segoe UI Light" w:hAnsi="Segoe UI Light" w:cs="Segoe UI Light"/>
          <w:sz w:val="22"/>
        </w:rPr>
        <w:t xml:space="preserve"> Os licitantes deverão, para fins de elaboração da proposta, verificar e comparar todos os projetos fornecidos para execução dos serviços.</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sz w:val="22"/>
        </w:rPr>
        <w:t xml:space="preserve">4.5.1 No caso de falhas, erros, discrepâncias ou omissões, bem como transgressões às Normas Técnicas, regulamentos ou posturas, caberá ao licitante formular imediata comunicação escrita à Comissão Permanente de Licitação, no prazo estabelecido no item 17.1 deste edital, para fins de esclarecimento por parte da Comissão. </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b/>
          <w:sz w:val="22"/>
        </w:rPr>
        <w:t>4.6</w:t>
      </w:r>
      <w:r w:rsidRPr="00DF1742">
        <w:rPr>
          <w:rFonts w:ascii="Segoe UI Light" w:hAnsi="Segoe UI Light" w:cs="Segoe UI Light"/>
          <w:sz w:val="22"/>
        </w:rPr>
        <w:t xml:space="preserve"> Em nenhuma hipótese, o conteúdo das propostas poderá ser alterado, seja com relação às características técnicas, marcas, modelos, prazo de entrega, prazo de garantia e preço dos serviços, equipamentos e materiais ou de qualquer outra condição que importe modificação dos seus termos originais, ressalvadas aquelas destinadas a sanar apenas falhas formais, alterações essas que serão analisadas e julgadas pela Comissão Permanente de Licitação.</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sz w:val="22"/>
        </w:rPr>
        <w:t>4.6.1 Erros no preenchimento da planilha não é motivo suficiente para a desclassificação da proposta, quando a planilha puder ser ajustada sem a necessidade de majoração do preço ofertado, e desde que se comprove que este é suficiente para arcar com todos os custos da contratação;</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sz w:val="22"/>
        </w:rPr>
        <w:t>4.6.2 A falta de data e/ou rubrica e assinatura da proposta somente poderão ser supridas pelo representante legal presente à reunião de abertura dos envelopes “Proposta de Preços” e com poderes para esse fim, sendo desclassificado o licitante que não satisfizer tal exigência;</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sz w:val="22"/>
        </w:rPr>
        <w:t>4.6.3 A falta do CNPJ e/ou endereço completo poderá, também, ser suprida com aqueles constantes dos documentos apresentados dentro do Envelope n.º 01 –“Documentação”.</w:t>
      </w:r>
    </w:p>
    <w:p w:rsidR="00323E87" w:rsidRPr="00DF1742" w:rsidRDefault="00323E87">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sz w:val="22"/>
        </w:rPr>
      </w:pPr>
      <w:smartTag w:uri="urn:schemas-microsoft-com:office:smarttags" w:element="metricconverter">
        <w:smartTagPr>
          <w:attr w:name="ProductID" w:val="4.7 A"/>
        </w:smartTagPr>
        <w:r w:rsidRPr="00DF1742">
          <w:rPr>
            <w:rFonts w:ascii="Segoe UI Light" w:hAnsi="Segoe UI Light" w:cs="Segoe UI Light"/>
            <w:b/>
            <w:sz w:val="22"/>
          </w:rPr>
          <w:t>4.7</w:t>
        </w:r>
        <w:r w:rsidRPr="00DF1742">
          <w:rPr>
            <w:rFonts w:ascii="Segoe UI Light" w:hAnsi="Segoe UI Light" w:cs="Segoe UI Light"/>
            <w:sz w:val="22"/>
          </w:rPr>
          <w:t xml:space="preserve"> A</w:t>
        </w:r>
      </w:smartTag>
      <w:r w:rsidRPr="00DF1742">
        <w:rPr>
          <w:rFonts w:ascii="Segoe UI Light" w:hAnsi="Segoe UI Light" w:cs="Segoe UI Light"/>
          <w:sz w:val="22"/>
        </w:rPr>
        <w:t xml:space="preserve"> validade da proposta deverá ser de, no mínimo, </w:t>
      </w:r>
      <w:r w:rsidRPr="00DF1742">
        <w:rPr>
          <w:rFonts w:ascii="Segoe UI Light" w:hAnsi="Segoe UI Light" w:cs="Segoe UI Light"/>
          <w:b/>
          <w:sz w:val="22"/>
        </w:rPr>
        <w:t>60 (sessenta) dias</w:t>
      </w:r>
      <w:r w:rsidRPr="00DF1742">
        <w:rPr>
          <w:rFonts w:ascii="Segoe UI Light" w:hAnsi="Segoe UI Light" w:cs="Segoe UI Light"/>
          <w:sz w:val="22"/>
        </w:rPr>
        <w:t xml:space="preserve"> contados da data de recebimento dos envelopes.</w:t>
      </w:r>
    </w:p>
    <w:p w:rsidR="00323E87" w:rsidRPr="00DF1742" w:rsidRDefault="00323E87">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sz w:val="22"/>
        </w:rPr>
      </w:pPr>
      <w:r w:rsidRPr="00DF1742">
        <w:rPr>
          <w:rFonts w:ascii="Segoe UI Light" w:hAnsi="Segoe UI Light" w:cs="Segoe UI Light"/>
          <w:sz w:val="22"/>
        </w:rPr>
        <w:t>4.7.1 Caso o prazo estabelecido no item 4.7 não esteja expressamente indicado na proposta, este será considerado como aceito para efeito de julgamento.</w:t>
      </w:r>
    </w:p>
    <w:p w:rsidR="00323E87" w:rsidRPr="00DF1742" w:rsidRDefault="00323E87">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sz w:val="22"/>
        </w:rPr>
      </w:pPr>
      <w:r w:rsidRPr="00DF1742">
        <w:rPr>
          <w:rFonts w:ascii="Segoe UI Light" w:hAnsi="Segoe UI Light" w:cs="Segoe UI Light"/>
          <w:sz w:val="22"/>
        </w:rPr>
        <w:t xml:space="preserve">4.7.2 Se, por motivo de força maior, a adjudicação não puder ocorrer dentro do período de validade das propostas, ou seja, 60 (sessenta) dias, e caso persista o interesse da Administração, poderá ser </w:t>
      </w:r>
      <w:r w:rsidRPr="00DF1742">
        <w:rPr>
          <w:rFonts w:ascii="Segoe UI Light" w:hAnsi="Segoe UI Light" w:cs="Segoe UI Light"/>
          <w:sz w:val="22"/>
        </w:rPr>
        <w:lastRenderedPageBreak/>
        <w:t>solicitada prorrogação geral da referida validade a todos os licitantes classificados, por igual prazo, no mínimo.</w:t>
      </w:r>
    </w:p>
    <w:p w:rsidR="00323E87" w:rsidRPr="00DF1742" w:rsidRDefault="00323E87">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sz w:val="22"/>
        </w:rPr>
      </w:pPr>
      <w:r w:rsidRPr="00DF1742">
        <w:rPr>
          <w:rFonts w:ascii="Segoe UI Light" w:hAnsi="Segoe UI Light" w:cs="Segoe UI Light"/>
          <w:sz w:val="22"/>
        </w:rPr>
        <w:t>4.7.3 Decorridos 60 (sessenta) dias entre a data do recebimento e início da abertura dos envelopes de preços, sem a solicitação ou a convocação de que trata o item 4.7.2, os licitantes ficam liberados dos compromissos assumidos.</w:t>
      </w:r>
    </w:p>
    <w:p w:rsidR="00323E87" w:rsidRPr="00DF1742" w:rsidRDefault="00323E87">
      <w:pPr>
        <w:tabs>
          <w:tab w:val="left" w:pos="56"/>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Segoe UI Light" w:hAnsi="Segoe UI Light" w:cs="Segoe UI Light"/>
          <w:sz w:val="22"/>
        </w:rPr>
      </w:pPr>
      <w:r w:rsidRPr="00DF1742">
        <w:rPr>
          <w:rFonts w:ascii="Segoe UI Light" w:hAnsi="Segoe UI Light" w:cs="Segoe UI Light"/>
          <w:b/>
          <w:sz w:val="22"/>
        </w:rPr>
        <w:t>4.8</w:t>
      </w:r>
      <w:r w:rsidRPr="00DF1742">
        <w:rPr>
          <w:rFonts w:ascii="Segoe UI Light" w:hAnsi="Segoe UI Light" w:cs="Segoe UI Light"/>
          <w:sz w:val="22"/>
        </w:rPr>
        <w:t xml:space="preserve"> Após a fase de habilitação, não cabe desistência da proposta, salvo por motivo justo decorrente de fato superveniente e aceito pela Comissão.</w:t>
      </w:r>
    </w:p>
    <w:p w:rsidR="00323E87" w:rsidRPr="00DF1742" w:rsidRDefault="00323E87">
      <w:pPr>
        <w:tabs>
          <w:tab w:val="left" w:pos="5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Segoe UI Light" w:hAnsi="Segoe UI Light" w:cs="Segoe UI Light"/>
          <w:sz w:val="22"/>
        </w:rPr>
      </w:pPr>
      <w:r w:rsidRPr="00DF1742">
        <w:rPr>
          <w:rFonts w:ascii="Segoe UI Light" w:hAnsi="Segoe UI Light" w:cs="Segoe UI Light"/>
          <w:b/>
          <w:sz w:val="22"/>
        </w:rPr>
        <w:t>4.9</w:t>
      </w:r>
      <w:r w:rsidRPr="00DF1742">
        <w:rPr>
          <w:rFonts w:ascii="Segoe UI Light" w:hAnsi="Segoe UI Light" w:cs="Segoe UI Light"/>
          <w:sz w:val="22"/>
        </w:rPr>
        <w:t xml:space="preserve"> Não serão aceitas propostas abertas por via correio, fax ou qualquer outro meio de comunicação. As propostas enviadas pelo correio somente serão aceitas se dentro da correspondência os envelopes de habilitação e propostas vierem devidamente fechados e lacrados, na forma exigida por este Edital.</w:t>
      </w:r>
    </w:p>
    <w:p w:rsidR="00323E87" w:rsidRPr="00DF1742" w:rsidRDefault="00323E87">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sz w:val="22"/>
        </w:rPr>
      </w:pPr>
      <w:smartTag w:uri="urn:schemas-microsoft-com:office:smarttags" w:element="metricconverter">
        <w:smartTagPr>
          <w:attr w:name="ProductID" w:val="4.10 A"/>
        </w:smartTagPr>
        <w:r w:rsidRPr="00DF1742">
          <w:rPr>
            <w:rFonts w:ascii="Segoe UI Light" w:hAnsi="Segoe UI Light" w:cs="Segoe UI Light"/>
            <w:b/>
            <w:sz w:val="22"/>
          </w:rPr>
          <w:t>4.10</w:t>
        </w:r>
        <w:r w:rsidRPr="00DF1742">
          <w:rPr>
            <w:rFonts w:ascii="Segoe UI Light" w:hAnsi="Segoe UI Light" w:cs="Segoe UI Light"/>
            <w:sz w:val="22"/>
          </w:rPr>
          <w:t xml:space="preserve"> A</w:t>
        </w:r>
      </w:smartTag>
      <w:r w:rsidRPr="00DF1742">
        <w:rPr>
          <w:rFonts w:ascii="Segoe UI Light" w:hAnsi="Segoe UI Light" w:cs="Segoe UI Light"/>
          <w:sz w:val="22"/>
        </w:rPr>
        <w:t xml:space="preserve"> apresentação de proposta será considerada como evidência de que a licitante EXAMINOU CRITERIOSAMENTE OS DOCUMENTOS E EXIGÊNCIAS DESTE EDITAL e CONHECEU O LOCAL </w:t>
      </w:r>
      <w:smartTag w:uri="urn:schemas-microsoft-com:office:smarttags" w:element="PersonName">
        <w:smartTagPr>
          <w:attr w:name="ProductID" w:val="EM QUE SERￃO EXECUTADOS"/>
        </w:smartTagPr>
        <w:r w:rsidRPr="00DF1742">
          <w:rPr>
            <w:rFonts w:ascii="Segoe UI Light" w:hAnsi="Segoe UI Light" w:cs="Segoe UI Light"/>
            <w:sz w:val="22"/>
          </w:rPr>
          <w:t>EM QUE SERÃO EXECUTADOS</w:t>
        </w:r>
      </w:smartTag>
      <w:r w:rsidRPr="00DF1742">
        <w:rPr>
          <w:rFonts w:ascii="Segoe UI Light" w:hAnsi="Segoe UI Light" w:cs="Segoe UI Light"/>
          <w:sz w:val="22"/>
        </w:rPr>
        <w:t xml:space="preserve"> OS SERVIÇOS, julgando suficiente para a elaboração da proposta voltada à execução do objeto licitado, em todos os seus detalhamentos.</w:t>
      </w:r>
    </w:p>
    <w:p w:rsidR="00323E87" w:rsidRPr="00DF1742" w:rsidRDefault="00323E87">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sz w:val="22"/>
        </w:rPr>
      </w:pPr>
      <w:smartTag w:uri="urn:schemas-microsoft-com:office:smarttags" w:element="metricconverter">
        <w:smartTagPr>
          <w:attr w:name="ProductID" w:val="4.11 A"/>
        </w:smartTagPr>
        <w:r w:rsidRPr="00DF1742">
          <w:rPr>
            <w:rFonts w:ascii="Segoe UI Light" w:hAnsi="Segoe UI Light" w:cs="Segoe UI Light"/>
            <w:b/>
            <w:sz w:val="22"/>
          </w:rPr>
          <w:t>4.11</w:t>
        </w:r>
        <w:r w:rsidRPr="00DF1742">
          <w:rPr>
            <w:rFonts w:ascii="Segoe UI Light" w:hAnsi="Segoe UI Light" w:cs="Segoe UI Light"/>
            <w:sz w:val="22"/>
          </w:rPr>
          <w:t xml:space="preserve"> A</w:t>
        </w:r>
      </w:smartTag>
      <w:r w:rsidRPr="00DF1742">
        <w:rPr>
          <w:rFonts w:ascii="Segoe UI Light" w:hAnsi="Segoe UI Light" w:cs="Segoe UI Light"/>
          <w:sz w:val="22"/>
        </w:rPr>
        <w:t xml:space="preserve"> proposta de preços deverá ser entregue na data e local mencionados no Edital, apresentada em envelope lacrado, identificado com os seguintes dizeres:</w:t>
      </w:r>
    </w:p>
    <w:p w:rsidR="00323E87" w:rsidRPr="00DF1742" w:rsidRDefault="00323E87">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sz w:val="22"/>
        </w:rPr>
      </w:pPr>
    </w:p>
    <w:tbl>
      <w:tblPr>
        <w:tblW w:w="0" w:type="auto"/>
        <w:tblInd w:w="2930" w:type="dxa"/>
        <w:tblBorders>
          <w:top w:val="single" w:sz="14" w:space="0" w:color="auto"/>
          <w:left w:val="single" w:sz="14" w:space="0" w:color="auto"/>
          <w:bottom w:val="single" w:sz="14" w:space="0" w:color="auto"/>
          <w:right w:val="single" w:sz="14" w:space="0" w:color="auto"/>
        </w:tblBorders>
        <w:tblLayout w:type="fixed"/>
        <w:tblCellMar>
          <w:top w:w="57" w:type="dxa"/>
          <w:left w:w="75" w:type="dxa"/>
          <w:bottom w:w="57" w:type="dxa"/>
          <w:right w:w="75" w:type="dxa"/>
        </w:tblCellMar>
        <w:tblLook w:val="0000"/>
      </w:tblPr>
      <w:tblGrid>
        <w:gridCol w:w="4680"/>
      </w:tblGrid>
      <w:tr w:rsidR="00323E87" w:rsidRPr="00DF1742">
        <w:tc>
          <w:tcPr>
            <w:tcW w:w="4680" w:type="dxa"/>
            <w:tcBorders>
              <w:top w:val="single" w:sz="14" w:space="0" w:color="auto"/>
              <w:left w:val="single" w:sz="14" w:space="0" w:color="auto"/>
              <w:bottom w:val="single" w:sz="14" w:space="0" w:color="auto"/>
              <w:right w:val="single" w:sz="14" w:space="0" w:color="auto"/>
            </w:tcBorders>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sz w:val="22"/>
              </w:rPr>
            </w:pPr>
            <w:r w:rsidRPr="00DF1742">
              <w:rPr>
                <w:rFonts w:ascii="Segoe UI Light" w:hAnsi="Segoe UI Light" w:cs="Segoe UI Light"/>
                <w:b/>
                <w:sz w:val="22"/>
              </w:rPr>
              <w:t>PREFEITURA MUNICIPAL DE GASPAR</w:t>
            </w:r>
          </w:p>
          <w:p w:rsidR="00B03884" w:rsidRPr="00DF1742" w:rsidRDefault="0064033D" w:rsidP="00B0388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sz w:val="22"/>
              </w:rPr>
            </w:pPr>
            <w:r w:rsidRPr="00DF1742">
              <w:rPr>
                <w:rFonts w:ascii="Segoe UI Light" w:hAnsi="Segoe UI Light" w:cs="Segoe UI Light"/>
                <w:b/>
                <w:sz w:val="22"/>
              </w:rPr>
              <w:t>Tomada de Preços nº 24</w:t>
            </w:r>
            <w:r w:rsidR="00B03884" w:rsidRPr="00DF1742">
              <w:rPr>
                <w:rFonts w:ascii="Segoe UI Light" w:hAnsi="Segoe UI Light" w:cs="Segoe UI Light"/>
                <w:b/>
                <w:sz w:val="22"/>
              </w:rPr>
              <w:t>/2018</w:t>
            </w:r>
          </w:p>
          <w:p w:rsidR="00B03884" w:rsidRPr="00DF1742" w:rsidRDefault="00B03884" w:rsidP="00B0388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sz w:val="22"/>
              </w:rPr>
            </w:pPr>
            <w:r w:rsidRPr="00DF1742">
              <w:rPr>
                <w:rFonts w:ascii="Segoe UI Light" w:hAnsi="Segoe UI Light" w:cs="Segoe UI Light"/>
                <w:b/>
                <w:sz w:val="22"/>
              </w:rPr>
              <w:t>Envelope nº 02 - PROPOSTA DE PREÇOS</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b/>
                <w:sz w:val="22"/>
              </w:rPr>
              <w:t xml:space="preserve">PROPONENTE: </w:t>
            </w:r>
            <w:r w:rsidRPr="00DF1742">
              <w:rPr>
                <w:rFonts w:ascii="Segoe UI Light" w:hAnsi="Segoe UI Light" w:cs="Segoe UI Light"/>
                <w:sz w:val="22"/>
              </w:rPr>
              <w:t>(razão social)</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sz w:val="22"/>
              </w:rPr>
            </w:pPr>
            <w:r w:rsidRPr="00DF1742">
              <w:rPr>
                <w:rFonts w:ascii="Segoe UI Light" w:hAnsi="Segoe UI Light" w:cs="Segoe UI Light"/>
                <w:b/>
                <w:sz w:val="22"/>
              </w:rPr>
              <w:t xml:space="preserve">CNPJ: </w:t>
            </w:r>
            <w:r w:rsidRPr="00DF1742">
              <w:rPr>
                <w:rFonts w:ascii="Segoe UI Light" w:hAnsi="Segoe UI Light" w:cs="Segoe UI Light"/>
                <w:sz w:val="22"/>
              </w:rPr>
              <w:t>(CNPJ da Proponente)</w:t>
            </w:r>
          </w:p>
          <w:p w:rsidR="00323E87" w:rsidRPr="00DF1742" w:rsidRDefault="000304C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sz w:val="22"/>
              </w:rPr>
            </w:pPr>
            <w:r w:rsidRPr="00DF1742">
              <w:rPr>
                <w:rFonts w:ascii="Segoe UI Light" w:hAnsi="Segoe UI Light" w:cs="Segoe UI Light"/>
                <w:b/>
                <w:sz w:val="22"/>
              </w:rPr>
              <w:t>e</w:t>
            </w:r>
            <w:r w:rsidR="000E453A" w:rsidRPr="00DF1742">
              <w:rPr>
                <w:rFonts w:ascii="Segoe UI Light" w:hAnsi="Segoe UI Light" w:cs="Segoe UI Light"/>
                <w:b/>
                <w:sz w:val="22"/>
              </w:rPr>
              <w:t>-mail:.......</w:t>
            </w:r>
          </w:p>
        </w:tc>
      </w:tr>
    </w:tbl>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sz w:val="22"/>
        </w:rPr>
      </w:pPr>
    </w:p>
    <w:p w:rsidR="00EA4C70" w:rsidRPr="00DF1742" w:rsidRDefault="00EA4C70" w:rsidP="00EA4C7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lang w:val="pt-BR"/>
        </w:rPr>
      </w:pPr>
      <w:r w:rsidRPr="00DF1742">
        <w:rPr>
          <w:rFonts w:ascii="Segoe UI Light" w:hAnsi="Segoe UI Light" w:cs="Segoe UI Light"/>
          <w:b/>
          <w:sz w:val="22"/>
          <w:szCs w:val="22"/>
          <w:lang w:val="pt-BR"/>
        </w:rPr>
        <w:t xml:space="preserve">4.12 </w:t>
      </w:r>
      <w:r w:rsidRPr="00DF1742">
        <w:rPr>
          <w:rFonts w:ascii="Segoe UI Light" w:hAnsi="Segoe UI Light" w:cs="Segoe UI Light"/>
          <w:sz w:val="22"/>
          <w:szCs w:val="22"/>
          <w:lang w:val="pt-BR"/>
        </w:rPr>
        <w:t>A proposta técnica</w:t>
      </w:r>
      <w:r w:rsidRPr="00DF1742">
        <w:rPr>
          <w:rFonts w:ascii="Segoe UI Light" w:hAnsi="Segoe UI Light" w:cs="Segoe UI Light"/>
          <w:b/>
          <w:sz w:val="22"/>
          <w:szCs w:val="22"/>
          <w:lang w:val="pt-BR"/>
        </w:rPr>
        <w:t xml:space="preserve"> </w:t>
      </w:r>
      <w:r w:rsidRPr="00DF1742">
        <w:rPr>
          <w:rFonts w:ascii="Segoe UI Light" w:hAnsi="Segoe UI Light" w:cs="Segoe UI Light"/>
          <w:sz w:val="22"/>
          <w:szCs w:val="22"/>
          <w:lang w:val="pt-BR"/>
        </w:rPr>
        <w:t>deverá estar acompanhada das planilhas, quadros, tabelas, índices e referências conforme modelo no Anexo VIII (DO JULGAMENTO DAS PROPOSTAS), sem prejuízo das demais exigências editalícias, sob pena de desclassificação.</w:t>
      </w:r>
    </w:p>
    <w:p w:rsidR="00EA4C70" w:rsidRPr="00DF1742" w:rsidRDefault="00EA4C70" w:rsidP="00EA4C7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lang w:val="pt-BR"/>
        </w:rPr>
      </w:pPr>
      <w:r w:rsidRPr="00DF1742">
        <w:rPr>
          <w:rFonts w:ascii="Segoe UI Light" w:hAnsi="Segoe UI Light" w:cs="Segoe UI Light"/>
          <w:b/>
          <w:sz w:val="22"/>
          <w:szCs w:val="22"/>
          <w:lang w:val="pt-BR"/>
        </w:rPr>
        <w:t>4.13</w:t>
      </w:r>
      <w:r w:rsidRPr="00DF1742">
        <w:rPr>
          <w:rFonts w:ascii="Segoe UI Light" w:hAnsi="Segoe UI Light" w:cs="Segoe UI Light"/>
          <w:sz w:val="22"/>
          <w:szCs w:val="22"/>
          <w:lang w:val="pt-BR"/>
        </w:rPr>
        <w:t xml:space="preserve"> A não apresentação de quaisquer das planilhas e composições exigidas acarretará na desclassificação do licitante.</w:t>
      </w:r>
    </w:p>
    <w:p w:rsidR="00EA4C70" w:rsidRPr="00DF1742" w:rsidRDefault="00EA4C70" w:rsidP="00EA4C7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lang w:val="pt-BR"/>
        </w:rPr>
      </w:pPr>
      <w:r w:rsidRPr="00DF1742">
        <w:rPr>
          <w:rFonts w:ascii="Segoe UI Light" w:hAnsi="Segoe UI Light" w:cs="Segoe UI Light"/>
          <w:b/>
          <w:sz w:val="22"/>
          <w:szCs w:val="22"/>
          <w:lang w:val="pt-BR"/>
        </w:rPr>
        <w:t>4.14</w:t>
      </w:r>
      <w:r w:rsidRPr="00DF1742">
        <w:rPr>
          <w:rFonts w:ascii="Segoe UI Light" w:hAnsi="Segoe UI Light" w:cs="Segoe UI Light"/>
          <w:sz w:val="22"/>
          <w:szCs w:val="22"/>
          <w:lang w:val="pt-BR"/>
        </w:rPr>
        <w:t xml:space="preserve"> A proposta técnica deverá ser apresentada da seguinte forma: </w:t>
      </w:r>
    </w:p>
    <w:p w:rsidR="00EA4C70" w:rsidRPr="00DF1742" w:rsidRDefault="00EA4C70" w:rsidP="00EA4C7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lang w:val="pt-BR"/>
        </w:rPr>
      </w:pPr>
      <w:r w:rsidRPr="00DF1742">
        <w:rPr>
          <w:rFonts w:ascii="Segoe UI Light" w:hAnsi="Segoe UI Light" w:cs="Segoe UI Light"/>
          <w:b/>
          <w:sz w:val="22"/>
          <w:szCs w:val="22"/>
          <w:lang w:val="pt-BR"/>
        </w:rPr>
        <w:t>a)</w:t>
      </w:r>
      <w:r w:rsidRPr="00DF1742">
        <w:rPr>
          <w:rFonts w:ascii="Segoe UI Light" w:hAnsi="Segoe UI Light" w:cs="Segoe UI Light"/>
          <w:sz w:val="22"/>
          <w:szCs w:val="22"/>
          <w:lang w:val="pt-BR"/>
        </w:rPr>
        <w:t xml:space="preserve"> De preferência, preenchida conforme os modelos do Anexo VIII (DO JULGAMENTO DAS PROPOSTAS), sem prejuízo das demais exigências editalícias, sob pena de desclassificação.</w:t>
      </w:r>
    </w:p>
    <w:p w:rsidR="00EA4C70" w:rsidRPr="00DF1742" w:rsidRDefault="00EA4C70" w:rsidP="00EA4C7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lang w:val="pt-BR"/>
        </w:rPr>
      </w:pPr>
      <w:r w:rsidRPr="00DF1742">
        <w:rPr>
          <w:rFonts w:ascii="Segoe UI Light" w:hAnsi="Segoe UI Light" w:cs="Segoe UI Light"/>
          <w:b/>
          <w:sz w:val="22"/>
          <w:szCs w:val="22"/>
          <w:lang w:val="pt-BR"/>
        </w:rPr>
        <w:t>b)</w:t>
      </w:r>
      <w:r w:rsidRPr="00DF1742">
        <w:rPr>
          <w:rFonts w:ascii="Segoe UI Light" w:hAnsi="Segoe UI Light" w:cs="Segoe UI Light"/>
          <w:sz w:val="22"/>
          <w:szCs w:val="22"/>
          <w:lang w:val="pt-BR"/>
        </w:rPr>
        <w:t xml:space="preserve"> Deverá ser redigida com clareza, sem emendas, rasuras, acréscimos ou entrelinhas, devidamente datada, assinada e rubricada em todas as folhas, sob pena de desclassificação;</w:t>
      </w:r>
    </w:p>
    <w:p w:rsidR="00EA4C70" w:rsidRPr="00DF1742" w:rsidRDefault="00EA4C70" w:rsidP="00EA4C7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lang w:val="pt-BR"/>
        </w:rPr>
      </w:pPr>
      <w:r w:rsidRPr="00DF1742">
        <w:rPr>
          <w:rFonts w:ascii="Segoe UI Light" w:hAnsi="Segoe UI Light" w:cs="Segoe UI Light"/>
          <w:b/>
          <w:sz w:val="22"/>
          <w:szCs w:val="22"/>
          <w:lang w:val="pt-BR"/>
        </w:rPr>
        <w:t>c)</w:t>
      </w:r>
      <w:r w:rsidRPr="00DF1742">
        <w:rPr>
          <w:rFonts w:ascii="Segoe UI Light" w:hAnsi="Segoe UI Light" w:cs="Segoe UI Light"/>
          <w:sz w:val="22"/>
          <w:szCs w:val="22"/>
          <w:lang w:val="pt-BR"/>
        </w:rPr>
        <w:t xml:space="preserve"> Fazer menção ao número desta licitação e conter a razão social do licitante, o CNPJ, número(s) de telefone(s), fax-símile, </w:t>
      </w:r>
      <w:r w:rsidRPr="00DF1742">
        <w:rPr>
          <w:rFonts w:ascii="Segoe UI Light" w:hAnsi="Segoe UI Light" w:cs="Segoe UI Light"/>
          <w:i/>
          <w:sz w:val="22"/>
          <w:szCs w:val="22"/>
          <w:lang w:val="pt-BR"/>
        </w:rPr>
        <w:t>e-mail</w:t>
      </w:r>
      <w:r w:rsidRPr="00DF1742">
        <w:rPr>
          <w:rFonts w:ascii="Segoe UI Light" w:hAnsi="Segoe UI Light" w:cs="Segoe UI Light"/>
          <w:sz w:val="22"/>
          <w:szCs w:val="22"/>
          <w:lang w:val="pt-BR"/>
        </w:rPr>
        <w:t xml:space="preserve"> e o respectivo endereço com CEP, fazer referência ao banco, à agência e respectivos códigos e ao n.º da conta corrente, para efeito de emissão de nota de empenho e posterior pagamento;</w:t>
      </w:r>
    </w:p>
    <w:p w:rsidR="00EA4C70" w:rsidRPr="00DF1742" w:rsidRDefault="00EA4C70" w:rsidP="00EA4C7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lang w:val="pt-BR"/>
        </w:rPr>
      </w:pPr>
      <w:r w:rsidRPr="00DF1742">
        <w:rPr>
          <w:rFonts w:ascii="Segoe UI Light" w:hAnsi="Segoe UI Light" w:cs="Segoe UI Light"/>
          <w:b/>
          <w:sz w:val="22"/>
          <w:szCs w:val="22"/>
          <w:lang w:val="pt-BR"/>
        </w:rPr>
        <w:t>d)</w:t>
      </w:r>
      <w:r w:rsidRPr="00DF1742">
        <w:rPr>
          <w:rFonts w:ascii="Segoe UI Light" w:hAnsi="Segoe UI Light" w:cs="Segoe UI Light"/>
          <w:sz w:val="22"/>
          <w:szCs w:val="22"/>
          <w:lang w:val="pt-BR"/>
        </w:rPr>
        <w:t xml:space="preserve"> Conter quaisquer outras informações julgadas necessárias e convenientes pelo licitante;</w:t>
      </w:r>
    </w:p>
    <w:p w:rsidR="00EA4C70" w:rsidRPr="00DF1742" w:rsidRDefault="00EA4C70" w:rsidP="00EA4C7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lang w:val="pt-BR"/>
        </w:rPr>
      </w:pPr>
      <w:r w:rsidRPr="00DF1742">
        <w:rPr>
          <w:rFonts w:ascii="Segoe UI Light" w:hAnsi="Segoe UI Light" w:cs="Segoe UI Light"/>
          <w:b/>
          <w:sz w:val="22"/>
          <w:szCs w:val="22"/>
          <w:lang w:val="pt-BR"/>
        </w:rPr>
        <w:t>e)</w:t>
      </w:r>
      <w:r w:rsidRPr="00DF1742">
        <w:rPr>
          <w:rFonts w:ascii="Segoe UI Light" w:hAnsi="Segoe UI Light" w:cs="Segoe UI Light"/>
          <w:sz w:val="22"/>
          <w:szCs w:val="22"/>
          <w:lang w:val="pt-BR"/>
        </w:rPr>
        <w:t xml:space="preserve"> Se preferir, a proponente poderá usar papel próprio, desde que nele constem todos os dados apresentados na proposta-modelo oferecida.</w:t>
      </w:r>
    </w:p>
    <w:p w:rsidR="00EA4C70" w:rsidRPr="00DF1742" w:rsidRDefault="00EA4C70" w:rsidP="00EA4C7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lang w:val="pt-BR"/>
        </w:rPr>
      </w:pPr>
      <w:r w:rsidRPr="00DF1742">
        <w:rPr>
          <w:rFonts w:ascii="Segoe UI Light" w:hAnsi="Segoe UI Light" w:cs="Segoe UI Light"/>
          <w:b/>
          <w:sz w:val="22"/>
          <w:szCs w:val="22"/>
          <w:lang w:val="pt-BR"/>
        </w:rPr>
        <w:lastRenderedPageBreak/>
        <w:t>4.15</w:t>
      </w:r>
      <w:r w:rsidRPr="00DF1742">
        <w:rPr>
          <w:rFonts w:ascii="Segoe UI Light" w:hAnsi="Segoe UI Light" w:cs="Segoe UI Light"/>
          <w:sz w:val="22"/>
          <w:szCs w:val="22"/>
          <w:lang w:val="pt-BR"/>
        </w:rPr>
        <w:t xml:space="preserve"> Os licitantes deverão, para fins de elaboração da proposta, verificar e comparar todos os projetos fornecidos para execução dos serviços.</w:t>
      </w:r>
    </w:p>
    <w:p w:rsidR="00EA4C70" w:rsidRPr="00DF1742" w:rsidRDefault="00EA4C70" w:rsidP="00EA4C7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lang w:val="pt-BR"/>
        </w:rPr>
      </w:pPr>
      <w:r w:rsidRPr="00DF1742">
        <w:rPr>
          <w:rFonts w:ascii="Segoe UI Light" w:hAnsi="Segoe UI Light" w:cs="Segoe UI Light"/>
          <w:sz w:val="22"/>
          <w:szCs w:val="22"/>
          <w:lang w:val="pt-BR"/>
        </w:rPr>
        <w:t xml:space="preserve">4.15.1 No caso de falhas, erros, discrepâncias ou omissões, bem como transgressões às Normas Técnicas, regulamentos ou posturas, caberá ao licitante formular imediata comunicação escrita à Comissão Permanente de Licitação, no prazo estabelecido no item 17.1 deste edital, para fins de esclarecimento por parte da Comissão. </w:t>
      </w:r>
    </w:p>
    <w:p w:rsidR="00EA4C70" w:rsidRPr="00DF1742" w:rsidRDefault="00EA4C70" w:rsidP="00EA4C7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lang w:val="pt-BR"/>
        </w:rPr>
      </w:pPr>
      <w:r w:rsidRPr="00DF1742">
        <w:rPr>
          <w:rFonts w:ascii="Segoe UI Light" w:hAnsi="Segoe UI Light" w:cs="Segoe UI Light"/>
          <w:b/>
          <w:sz w:val="22"/>
          <w:szCs w:val="22"/>
          <w:lang w:val="pt-BR"/>
        </w:rPr>
        <w:t>4.16</w:t>
      </w:r>
      <w:r w:rsidRPr="00DF1742">
        <w:rPr>
          <w:rFonts w:ascii="Segoe UI Light" w:hAnsi="Segoe UI Light" w:cs="Segoe UI Light"/>
          <w:sz w:val="22"/>
          <w:szCs w:val="22"/>
          <w:lang w:val="pt-BR"/>
        </w:rPr>
        <w:t xml:space="preserve"> Em nenhuma hipótese, o conteúdo das propostas poderá ser alterado, seja com relação às características técnicas, marcas, modelos, prazo de entrega, prazo de garantia e preço dos serviços, equipamentos e materiais ou de qualquer outra condição que importe modificação dos seus termos originais, ressalvadas aquelas destinadas a sanar apenas falhas formais, alterações essas que serão analisadas e julgadas pela Comissão Permanente de Licitação.</w:t>
      </w:r>
    </w:p>
    <w:p w:rsidR="00EA4C70" w:rsidRPr="00DF1742" w:rsidRDefault="00EA4C70" w:rsidP="00EA4C7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lang w:val="pt-BR"/>
        </w:rPr>
      </w:pPr>
      <w:r w:rsidRPr="00DF1742">
        <w:rPr>
          <w:rFonts w:ascii="Segoe UI Light" w:hAnsi="Segoe UI Light" w:cs="Segoe UI Light"/>
          <w:sz w:val="22"/>
          <w:szCs w:val="22"/>
          <w:lang w:val="pt-BR"/>
        </w:rPr>
        <w:t>4.16.1 Erros no preenchimento da planilha não é motivo suficiente para a desclassificação da proposta, quando a planilha puder ser ajustada sem a necessidade de majoração do preço ofertado, e desde que se comprove que este é suficiente para arcar com todos os custos da contratação;</w:t>
      </w:r>
    </w:p>
    <w:p w:rsidR="00EA4C70" w:rsidRPr="00DF1742" w:rsidRDefault="00EA4C70" w:rsidP="00EA4C7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lang w:val="pt-BR"/>
        </w:rPr>
      </w:pPr>
      <w:r w:rsidRPr="00DF1742">
        <w:rPr>
          <w:rFonts w:ascii="Segoe UI Light" w:hAnsi="Segoe UI Light" w:cs="Segoe UI Light"/>
          <w:sz w:val="22"/>
          <w:szCs w:val="22"/>
          <w:lang w:val="pt-BR"/>
        </w:rPr>
        <w:t>4.16.2 A falta de data e/ou rubrica e assinatura da proposta somente poderão ser supridas pelo representante legal presente à reunião de abertura dos envelopes “Proposta de Preços” e com poderes para esse fim, sendo desclassificado o licitante que não satisfizer tal exigência;</w:t>
      </w:r>
    </w:p>
    <w:p w:rsidR="00EA4C70" w:rsidRPr="00DF1742" w:rsidRDefault="00EA4C70" w:rsidP="00EA4C7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lang w:val="pt-BR"/>
        </w:rPr>
      </w:pPr>
      <w:r w:rsidRPr="00DF1742">
        <w:rPr>
          <w:rFonts w:ascii="Segoe UI Light" w:hAnsi="Segoe UI Light" w:cs="Segoe UI Light"/>
          <w:sz w:val="22"/>
          <w:szCs w:val="22"/>
          <w:lang w:val="pt-BR"/>
        </w:rPr>
        <w:t>4.16.3 A falta do CNPJ e/ou endereço completo poderá, também, ser suprida com aqueles constantes dos documentos apresentados dentro do Envelope n.º 01 –“Documentação”.</w:t>
      </w:r>
    </w:p>
    <w:p w:rsidR="00EA4C70" w:rsidRPr="00DF1742" w:rsidRDefault="00EA4C70" w:rsidP="00EA4C70">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rPr>
          <w:rFonts w:ascii="Segoe UI Light" w:hAnsi="Segoe UI Light" w:cs="Segoe UI Light"/>
          <w:sz w:val="22"/>
          <w:szCs w:val="22"/>
          <w:lang w:val="pt-BR"/>
        </w:rPr>
      </w:pPr>
      <w:r w:rsidRPr="00DF1742">
        <w:rPr>
          <w:rFonts w:ascii="Segoe UI Light" w:hAnsi="Segoe UI Light" w:cs="Segoe UI Light"/>
          <w:b/>
          <w:sz w:val="22"/>
          <w:szCs w:val="22"/>
          <w:lang w:val="pt-BR"/>
        </w:rPr>
        <w:t>4.17</w:t>
      </w:r>
      <w:r w:rsidRPr="00DF1742">
        <w:rPr>
          <w:rFonts w:ascii="Segoe UI Light" w:hAnsi="Segoe UI Light" w:cs="Segoe UI Light"/>
          <w:sz w:val="22"/>
          <w:szCs w:val="22"/>
          <w:lang w:val="pt-BR"/>
        </w:rPr>
        <w:t xml:space="preserve"> A validade da proposta deverá ser de, no mínimo, </w:t>
      </w:r>
      <w:r w:rsidRPr="00DF1742">
        <w:rPr>
          <w:rFonts w:ascii="Segoe UI Light" w:hAnsi="Segoe UI Light" w:cs="Segoe UI Light"/>
          <w:b/>
          <w:sz w:val="22"/>
          <w:szCs w:val="22"/>
          <w:lang w:val="pt-BR"/>
        </w:rPr>
        <w:t>60 (sessenta) dias</w:t>
      </w:r>
      <w:r w:rsidRPr="00DF1742">
        <w:rPr>
          <w:rFonts w:ascii="Segoe UI Light" w:hAnsi="Segoe UI Light" w:cs="Segoe UI Light"/>
          <w:sz w:val="22"/>
          <w:szCs w:val="22"/>
          <w:lang w:val="pt-BR"/>
        </w:rPr>
        <w:t xml:space="preserve"> contados da data de recebimento dos envelopes.</w:t>
      </w:r>
    </w:p>
    <w:p w:rsidR="00EA4C70" w:rsidRPr="00DF1742" w:rsidRDefault="00EA4C70" w:rsidP="00EA4C70">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rPr>
          <w:rFonts w:ascii="Segoe UI Light" w:hAnsi="Segoe UI Light" w:cs="Segoe UI Light"/>
          <w:sz w:val="22"/>
          <w:szCs w:val="22"/>
          <w:lang w:val="pt-BR"/>
        </w:rPr>
      </w:pPr>
      <w:r w:rsidRPr="00DF1742">
        <w:rPr>
          <w:rFonts w:ascii="Segoe UI Light" w:hAnsi="Segoe UI Light" w:cs="Segoe UI Light"/>
          <w:sz w:val="22"/>
          <w:szCs w:val="22"/>
          <w:lang w:val="pt-BR"/>
        </w:rPr>
        <w:t>4.17.1 Caso o prazo estabelecido no item 4.17 não esteja expressamente indicado na proposta, este será considerado como aceito para efeito de julgamento.</w:t>
      </w:r>
    </w:p>
    <w:p w:rsidR="00EA4C70" w:rsidRPr="00DF1742" w:rsidRDefault="00EA4C70" w:rsidP="00EA4C70">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rPr>
          <w:rFonts w:ascii="Segoe UI Light" w:hAnsi="Segoe UI Light" w:cs="Segoe UI Light"/>
          <w:sz w:val="22"/>
          <w:szCs w:val="22"/>
          <w:lang w:val="pt-BR"/>
        </w:rPr>
      </w:pPr>
      <w:r w:rsidRPr="00DF1742">
        <w:rPr>
          <w:rFonts w:ascii="Segoe UI Light" w:hAnsi="Segoe UI Light" w:cs="Segoe UI Light"/>
          <w:sz w:val="22"/>
          <w:szCs w:val="22"/>
          <w:lang w:val="pt-BR"/>
        </w:rPr>
        <w:t>4.17.2 Se, por motivo de força maior, a adjudicação não puder ocorrer dentro do período de validade das propostas, ou seja, 60 (sessenta) dias, e caso persista o interesse da Administração, poderá ser solicitada prorrogação geral da referida validade a todos os licitantes classificados, por igual prazo, no mínimo.</w:t>
      </w:r>
    </w:p>
    <w:p w:rsidR="00EA4C70" w:rsidRPr="00DF1742" w:rsidRDefault="00EA4C70" w:rsidP="00EA4C70">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rPr>
          <w:rFonts w:ascii="Segoe UI Light" w:hAnsi="Segoe UI Light" w:cs="Segoe UI Light"/>
          <w:sz w:val="22"/>
          <w:szCs w:val="22"/>
          <w:lang w:val="pt-BR"/>
        </w:rPr>
      </w:pPr>
      <w:r w:rsidRPr="00DF1742">
        <w:rPr>
          <w:rFonts w:ascii="Segoe UI Light" w:hAnsi="Segoe UI Light" w:cs="Segoe UI Light"/>
          <w:sz w:val="22"/>
          <w:szCs w:val="22"/>
          <w:lang w:val="pt-BR"/>
        </w:rPr>
        <w:t>4.17.3 Decorridos 60 (sessenta) dias entre a data do recebimento e início da abertura dos envelopes de preços, sem a solicitação ou a convocação de que trata o item 4.17.2, os licitantes ficam liberados dos compromissos assumidos.</w:t>
      </w:r>
    </w:p>
    <w:p w:rsidR="00EA4C70" w:rsidRPr="00DF1742" w:rsidRDefault="00EA4C70" w:rsidP="00EA4C70">
      <w:pPr>
        <w:tabs>
          <w:tab w:val="left" w:pos="56"/>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76" w:lineRule="auto"/>
        <w:jc w:val="both"/>
        <w:rPr>
          <w:rFonts w:ascii="Segoe UI Light" w:hAnsi="Segoe UI Light" w:cs="Segoe UI Light"/>
          <w:sz w:val="22"/>
          <w:szCs w:val="22"/>
          <w:lang w:val="pt-BR"/>
        </w:rPr>
      </w:pPr>
      <w:r w:rsidRPr="00DF1742">
        <w:rPr>
          <w:rFonts w:ascii="Segoe UI Light" w:hAnsi="Segoe UI Light" w:cs="Segoe UI Light"/>
          <w:b/>
          <w:sz w:val="22"/>
          <w:szCs w:val="22"/>
          <w:lang w:val="pt-BR"/>
        </w:rPr>
        <w:t>4.18</w:t>
      </w:r>
      <w:r w:rsidRPr="00DF1742">
        <w:rPr>
          <w:rFonts w:ascii="Segoe UI Light" w:hAnsi="Segoe UI Light" w:cs="Segoe UI Light"/>
          <w:sz w:val="22"/>
          <w:szCs w:val="22"/>
          <w:lang w:val="pt-BR"/>
        </w:rPr>
        <w:t xml:space="preserve"> Após a fase de habilitação, não cabe desistência da proposta, salvo por motivo justo decorrente de fato superveniente e aceito pela Comissão.</w:t>
      </w:r>
    </w:p>
    <w:p w:rsidR="00EA4C70" w:rsidRPr="00DF1742" w:rsidRDefault="00EA4C70" w:rsidP="00EA4C70">
      <w:pPr>
        <w:tabs>
          <w:tab w:val="left" w:pos="5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76" w:lineRule="auto"/>
        <w:jc w:val="both"/>
        <w:rPr>
          <w:rFonts w:ascii="Segoe UI Light" w:hAnsi="Segoe UI Light" w:cs="Segoe UI Light"/>
          <w:sz w:val="22"/>
          <w:szCs w:val="22"/>
          <w:lang w:val="pt-BR"/>
        </w:rPr>
      </w:pPr>
      <w:r w:rsidRPr="00DF1742">
        <w:rPr>
          <w:rFonts w:ascii="Segoe UI Light" w:hAnsi="Segoe UI Light" w:cs="Segoe UI Light"/>
          <w:b/>
          <w:sz w:val="22"/>
          <w:szCs w:val="22"/>
          <w:lang w:val="pt-BR"/>
        </w:rPr>
        <w:t>4.19</w:t>
      </w:r>
      <w:r w:rsidRPr="00DF1742">
        <w:rPr>
          <w:rFonts w:ascii="Segoe UI Light" w:hAnsi="Segoe UI Light" w:cs="Segoe UI Light"/>
          <w:sz w:val="22"/>
          <w:szCs w:val="22"/>
          <w:lang w:val="pt-BR"/>
        </w:rPr>
        <w:t xml:space="preserve"> Não serão aceitas propostas abertas por via correio, fax ou qualquer outro meio de comunicação. As propostas enviadas pelo correio somente serão aceitas se dentro da correspondência os envelopes de habilitação e propostas vierem devidamente fechados e lacrados, na forma exigida por este Edital.</w:t>
      </w:r>
    </w:p>
    <w:p w:rsidR="00EA4C70" w:rsidRPr="00DF1742" w:rsidRDefault="00EA4C70" w:rsidP="00EA4C70">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rPr>
          <w:rFonts w:ascii="Segoe UI Light" w:hAnsi="Segoe UI Light" w:cs="Segoe UI Light"/>
          <w:sz w:val="22"/>
          <w:szCs w:val="22"/>
          <w:lang w:val="pt-BR"/>
        </w:rPr>
      </w:pPr>
      <w:r w:rsidRPr="00DF1742">
        <w:rPr>
          <w:rFonts w:ascii="Segoe UI Light" w:hAnsi="Segoe UI Light" w:cs="Segoe UI Light"/>
          <w:b/>
          <w:sz w:val="22"/>
          <w:szCs w:val="22"/>
          <w:lang w:val="pt-BR"/>
        </w:rPr>
        <w:t>4.20</w:t>
      </w:r>
      <w:r w:rsidRPr="00DF1742">
        <w:rPr>
          <w:rFonts w:ascii="Segoe UI Light" w:hAnsi="Segoe UI Light" w:cs="Segoe UI Light"/>
          <w:sz w:val="22"/>
          <w:szCs w:val="22"/>
          <w:lang w:val="pt-BR"/>
        </w:rPr>
        <w:t xml:space="preserve"> A apresentação de proposta será considerada como evidência de que a licitante EXAMINOU CRITERIOSAMENTE OS DOCUMENTOS E EXIGÊNCIAS DESTE EDITAL e CONHECEU O LOCAL EM QUE SERÃO EXECUTADOS OS SERVIÇOS, julgando suficiente para a elaboração da proposta voltada à execução do objeto licitado, em todos os seus detalhamentos.</w:t>
      </w:r>
    </w:p>
    <w:p w:rsidR="00EA4C70" w:rsidRPr="00DF1742" w:rsidRDefault="00EA4C70" w:rsidP="00EA4C7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lang w:val="pt-BR"/>
        </w:rPr>
      </w:pPr>
      <w:r w:rsidRPr="00DF1742">
        <w:rPr>
          <w:rFonts w:ascii="Segoe UI Light" w:hAnsi="Segoe UI Light" w:cs="Segoe UI Light"/>
          <w:b/>
          <w:sz w:val="22"/>
          <w:szCs w:val="22"/>
          <w:lang w:val="pt-BR"/>
        </w:rPr>
        <w:lastRenderedPageBreak/>
        <w:t>4.21</w:t>
      </w:r>
      <w:r w:rsidRPr="00DF1742">
        <w:rPr>
          <w:rFonts w:ascii="Segoe UI Light" w:hAnsi="Segoe UI Light" w:cs="Segoe UI Light"/>
          <w:sz w:val="22"/>
          <w:szCs w:val="22"/>
          <w:lang w:val="pt-BR"/>
        </w:rPr>
        <w:t xml:space="preserve"> A proposta técnica deverá ser entregue na data e local mencionados no Edital, apresentada em envelope lacrado, identificado com os seguintes dizeres:</w:t>
      </w:r>
    </w:p>
    <w:p w:rsidR="00EA4C70" w:rsidRPr="00DF1742" w:rsidRDefault="00EA4C70" w:rsidP="00EA4C7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sz w:val="22"/>
          <w:szCs w:val="22"/>
          <w:highlight w:val="yellow"/>
          <w:lang w:val="pt-BR"/>
        </w:rPr>
      </w:pPr>
    </w:p>
    <w:tbl>
      <w:tblPr>
        <w:tblW w:w="0" w:type="auto"/>
        <w:tblInd w:w="2930" w:type="dxa"/>
        <w:tblBorders>
          <w:top w:val="single" w:sz="14" w:space="0" w:color="auto"/>
          <w:left w:val="single" w:sz="14" w:space="0" w:color="auto"/>
          <w:bottom w:val="single" w:sz="14" w:space="0" w:color="auto"/>
          <w:right w:val="single" w:sz="14" w:space="0" w:color="auto"/>
        </w:tblBorders>
        <w:tblLayout w:type="fixed"/>
        <w:tblCellMar>
          <w:top w:w="57" w:type="dxa"/>
          <w:left w:w="75" w:type="dxa"/>
          <w:bottom w:w="57" w:type="dxa"/>
          <w:right w:w="75" w:type="dxa"/>
        </w:tblCellMar>
        <w:tblLook w:val="0000"/>
      </w:tblPr>
      <w:tblGrid>
        <w:gridCol w:w="4680"/>
      </w:tblGrid>
      <w:tr w:rsidR="00EA4C70" w:rsidRPr="00DF1742" w:rsidTr="008F2A98">
        <w:tc>
          <w:tcPr>
            <w:tcW w:w="4680" w:type="dxa"/>
            <w:tcBorders>
              <w:top w:val="single" w:sz="14" w:space="0" w:color="auto"/>
              <w:left w:val="single" w:sz="14" w:space="0" w:color="auto"/>
              <w:bottom w:val="single" w:sz="14" w:space="0" w:color="auto"/>
              <w:right w:val="single" w:sz="14" w:space="0" w:color="auto"/>
            </w:tcBorders>
          </w:tcPr>
          <w:p w:rsidR="00B03884" w:rsidRPr="00DF1742" w:rsidRDefault="00B03884" w:rsidP="00B0388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sz w:val="22"/>
              </w:rPr>
            </w:pPr>
            <w:r w:rsidRPr="00DF1742">
              <w:rPr>
                <w:rFonts w:ascii="Segoe UI Light" w:hAnsi="Segoe UI Light" w:cs="Segoe UI Light"/>
                <w:b/>
                <w:sz w:val="22"/>
              </w:rPr>
              <w:t>PREFEITURA MUNICIPAL DE GASPAR</w:t>
            </w:r>
          </w:p>
          <w:p w:rsidR="00B03884" w:rsidRPr="00DF1742" w:rsidRDefault="00A67830" w:rsidP="00B0388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sz w:val="22"/>
              </w:rPr>
            </w:pPr>
            <w:r w:rsidRPr="00DF1742">
              <w:rPr>
                <w:rFonts w:ascii="Segoe UI Light" w:hAnsi="Segoe UI Light" w:cs="Segoe UI Light"/>
                <w:b/>
                <w:sz w:val="22"/>
              </w:rPr>
              <w:t>Tomada de Preços nº 24</w:t>
            </w:r>
            <w:r w:rsidR="00B03884" w:rsidRPr="00DF1742">
              <w:rPr>
                <w:rFonts w:ascii="Segoe UI Light" w:hAnsi="Segoe UI Light" w:cs="Segoe UI Light"/>
                <w:b/>
                <w:sz w:val="22"/>
              </w:rPr>
              <w:t>/2018</w:t>
            </w:r>
          </w:p>
          <w:p w:rsidR="00B03884" w:rsidRPr="00DF1742" w:rsidRDefault="00B03884" w:rsidP="00B0388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sz w:val="22"/>
              </w:rPr>
            </w:pPr>
            <w:r w:rsidRPr="00DF1742">
              <w:rPr>
                <w:rFonts w:ascii="Segoe UI Light" w:hAnsi="Segoe UI Light" w:cs="Segoe UI Light"/>
                <w:b/>
                <w:sz w:val="22"/>
              </w:rPr>
              <w:t>Envelope nº 03 - PROPOSTA TÉCNICA</w:t>
            </w:r>
          </w:p>
          <w:p w:rsidR="00B03884" w:rsidRPr="00DF1742" w:rsidRDefault="00B03884" w:rsidP="00B0388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b/>
                <w:sz w:val="22"/>
              </w:rPr>
              <w:t xml:space="preserve">PROPONENTE: </w:t>
            </w:r>
            <w:r w:rsidRPr="00DF1742">
              <w:rPr>
                <w:rFonts w:ascii="Segoe UI Light" w:hAnsi="Segoe UI Light" w:cs="Segoe UI Light"/>
                <w:sz w:val="22"/>
              </w:rPr>
              <w:t>(razão social)</w:t>
            </w:r>
          </w:p>
          <w:p w:rsidR="00B03884" w:rsidRPr="00DF1742" w:rsidRDefault="00B03884" w:rsidP="00B0388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sz w:val="22"/>
              </w:rPr>
            </w:pPr>
            <w:r w:rsidRPr="00DF1742">
              <w:rPr>
                <w:rFonts w:ascii="Segoe UI Light" w:hAnsi="Segoe UI Light" w:cs="Segoe UI Light"/>
                <w:b/>
                <w:sz w:val="22"/>
              </w:rPr>
              <w:t xml:space="preserve">CNPJ: </w:t>
            </w:r>
            <w:r w:rsidRPr="00DF1742">
              <w:rPr>
                <w:rFonts w:ascii="Segoe UI Light" w:hAnsi="Segoe UI Light" w:cs="Segoe UI Light"/>
                <w:sz w:val="22"/>
              </w:rPr>
              <w:t>(CNPJ da Proponente)</w:t>
            </w:r>
          </w:p>
          <w:p w:rsidR="00EA4C70" w:rsidRPr="00DF1742" w:rsidRDefault="00B03884" w:rsidP="00B0388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sz w:val="22"/>
              </w:rPr>
            </w:pPr>
            <w:r w:rsidRPr="00DF1742">
              <w:rPr>
                <w:rFonts w:ascii="Segoe UI Light" w:hAnsi="Segoe UI Light" w:cs="Segoe UI Light"/>
                <w:b/>
                <w:sz w:val="22"/>
              </w:rPr>
              <w:t>e-mail:.......</w:t>
            </w:r>
          </w:p>
        </w:tc>
      </w:tr>
    </w:tbl>
    <w:p w:rsidR="00EA4C70" w:rsidRPr="00DF1742" w:rsidRDefault="00EA4C7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sz w:val="22"/>
          <w:szCs w:val="22"/>
        </w:rPr>
      </w:pPr>
    </w:p>
    <w:p w:rsidR="007F3505" w:rsidRPr="00DF1742" w:rsidRDefault="007F3505" w:rsidP="00A1051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sz w:val="22"/>
          <w:szCs w:val="22"/>
          <w:lang w:val="pt-BR"/>
        </w:rPr>
      </w:pPr>
    </w:p>
    <w:p w:rsidR="007F3505" w:rsidRPr="00DF1742" w:rsidRDefault="007F3505" w:rsidP="00A1051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sz w:val="22"/>
          <w:szCs w:val="22"/>
          <w:lang w:val="pt-BR"/>
        </w:rPr>
      </w:pPr>
    </w:p>
    <w:p w:rsidR="007F3505" w:rsidRPr="00DF1742" w:rsidRDefault="007F3505" w:rsidP="00A1051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sz w:val="22"/>
          <w:szCs w:val="22"/>
          <w:lang w:val="pt-BR"/>
        </w:rPr>
      </w:pPr>
    </w:p>
    <w:p w:rsidR="00A1051E" w:rsidRPr="00DF1742" w:rsidRDefault="00A1051E" w:rsidP="00A1051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sz w:val="22"/>
          <w:szCs w:val="22"/>
          <w:lang w:val="pt-BR"/>
        </w:rPr>
      </w:pPr>
      <w:r w:rsidRPr="00DF1742">
        <w:rPr>
          <w:rFonts w:ascii="Segoe UI Light" w:hAnsi="Segoe UI Light" w:cs="Segoe UI Light"/>
          <w:b/>
          <w:sz w:val="22"/>
          <w:szCs w:val="22"/>
          <w:lang w:val="pt-BR"/>
        </w:rPr>
        <w:t>5- CRITÉRIO DE JULGAMENTO</w:t>
      </w:r>
    </w:p>
    <w:p w:rsidR="00A1051E" w:rsidRPr="00DF1742" w:rsidRDefault="00A1051E" w:rsidP="00A1051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szCs w:val="22"/>
          <w:lang w:val="pt-BR"/>
        </w:rPr>
      </w:pPr>
      <w:r w:rsidRPr="00DF1742">
        <w:rPr>
          <w:rFonts w:ascii="Segoe UI Light" w:hAnsi="Segoe UI Light" w:cs="Segoe UI Light"/>
          <w:sz w:val="22"/>
          <w:szCs w:val="22"/>
          <w:lang w:val="pt-BR"/>
        </w:rPr>
        <w:t xml:space="preserve">5.1 O Critério de julgamento será do tipo </w:t>
      </w:r>
      <w:r w:rsidRPr="00DF1742">
        <w:rPr>
          <w:rFonts w:ascii="Segoe UI Light" w:hAnsi="Segoe UI Light" w:cs="Segoe UI Light"/>
          <w:b/>
          <w:caps/>
          <w:sz w:val="22"/>
          <w:szCs w:val="22"/>
          <w:lang w:val="pt-BR"/>
        </w:rPr>
        <w:t>técnica e preço</w:t>
      </w:r>
      <w:r w:rsidRPr="00DF1742">
        <w:rPr>
          <w:rFonts w:ascii="Segoe UI Light" w:hAnsi="Segoe UI Light" w:cs="Segoe UI Light"/>
          <w:sz w:val="22"/>
          <w:szCs w:val="22"/>
          <w:lang w:val="pt-BR"/>
        </w:rPr>
        <w:t>, conforme disposto no Anexo VIII (DO JULGAMENTO DAS PROPOSTAS) deste edital.</w:t>
      </w:r>
    </w:p>
    <w:p w:rsidR="00A1051E" w:rsidRPr="00DF1742" w:rsidRDefault="00A1051E" w:rsidP="00A1051E">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rPr>
          <w:rFonts w:ascii="Segoe UI Light" w:hAnsi="Segoe UI Light" w:cs="Segoe UI Light"/>
          <w:sz w:val="22"/>
          <w:szCs w:val="22"/>
          <w:lang w:val="pt-BR"/>
        </w:rPr>
      </w:pPr>
      <w:r w:rsidRPr="00DF1742">
        <w:rPr>
          <w:rFonts w:ascii="Segoe UI Light" w:hAnsi="Segoe UI Light" w:cs="Segoe UI Light"/>
          <w:b/>
          <w:sz w:val="22"/>
          <w:szCs w:val="22"/>
          <w:lang w:val="pt-BR"/>
        </w:rPr>
        <w:t>5.1.1</w:t>
      </w:r>
      <w:r w:rsidRPr="00DF1742">
        <w:rPr>
          <w:rFonts w:ascii="Segoe UI Light" w:hAnsi="Segoe UI Light" w:cs="Segoe UI Light"/>
          <w:sz w:val="22"/>
          <w:szCs w:val="22"/>
          <w:lang w:val="pt-BR"/>
        </w:rPr>
        <w:t xml:space="preserve"> Após analisar a conformidade das propostas com o estabelecido neste Edital, será declarada como mais vantajosa para a Administração a oferta de </w:t>
      </w:r>
      <w:r w:rsidRPr="00DF1742">
        <w:rPr>
          <w:rFonts w:ascii="Segoe UI Light" w:hAnsi="Segoe UI Light" w:cs="Segoe UI Light"/>
          <w:b/>
          <w:sz w:val="22"/>
          <w:szCs w:val="22"/>
          <w:u w:val="single"/>
          <w:lang w:val="pt-BR"/>
        </w:rPr>
        <w:t>Melhor técnica e menor preço</w:t>
      </w:r>
      <w:r w:rsidR="00EE5995" w:rsidRPr="00DF1742">
        <w:rPr>
          <w:rFonts w:ascii="Segoe UI Light" w:hAnsi="Segoe UI Light" w:cs="Segoe UI Light"/>
          <w:b/>
          <w:sz w:val="22"/>
          <w:szCs w:val="22"/>
          <w:u w:val="single"/>
          <w:lang w:val="pt-BR"/>
        </w:rPr>
        <w:t xml:space="preserve"> </w:t>
      </w:r>
      <w:r w:rsidR="00D57B4D" w:rsidRPr="00DF1742">
        <w:rPr>
          <w:rFonts w:ascii="Segoe UI Light" w:hAnsi="Segoe UI Light" w:cs="Segoe UI Light"/>
          <w:b/>
          <w:sz w:val="22"/>
          <w:szCs w:val="22"/>
          <w:u w:val="single"/>
          <w:lang w:val="pt-BR"/>
        </w:rPr>
        <w:t>global</w:t>
      </w:r>
      <w:r w:rsidRPr="00DF1742">
        <w:rPr>
          <w:rFonts w:ascii="Segoe UI Light" w:hAnsi="Segoe UI Light" w:cs="Segoe UI Light"/>
          <w:b/>
          <w:sz w:val="22"/>
          <w:szCs w:val="22"/>
          <w:u w:val="single"/>
          <w:lang w:val="pt-BR"/>
        </w:rPr>
        <w:t>.</w:t>
      </w:r>
    </w:p>
    <w:p w:rsidR="00A1051E" w:rsidRPr="00DF1742" w:rsidRDefault="00A1051E" w:rsidP="00A1051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szCs w:val="22"/>
          <w:lang w:val="pt-BR"/>
        </w:rPr>
      </w:pPr>
      <w:r w:rsidRPr="00DF1742">
        <w:rPr>
          <w:rFonts w:ascii="Segoe UI Light" w:hAnsi="Segoe UI Light" w:cs="Segoe UI Light"/>
          <w:sz w:val="22"/>
          <w:szCs w:val="22"/>
          <w:lang w:val="pt-BR"/>
        </w:rPr>
        <w:t xml:space="preserve">5.1.2 </w:t>
      </w:r>
      <w:r w:rsidR="00A913D4" w:rsidRPr="00DF1742">
        <w:rPr>
          <w:rFonts w:ascii="Segoe UI Light" w:hAnsi="Segoe UI Light" w:cs="Segoe UI Light"/>
          <w:sz w:val="22"/>
          <w:szCs w:val="22"/>
          <w:lang w:val="pt-BR"/>
        </w:rPr>
        <w:t>6</w:t>
      </w:r>
      <w:r w:rsidRPr="00DF1742">
        <w:rPr>
          <w:rFonts w:ascii="Segoe UI Light" w:hAnsi="Segoe UI Light" w:cs="Segoe UI Light"/>
          <w:sz w:val="22"/>
          <w:szCs w:val="22"/>
          <w:lang w:val="pt-BR"/>
        </w:rPr>
        <w:t>0% da nota final conjunta será representada pela proposta técnica válida.</w:t>
      </w:r>
    </w:p>
    <w:p w:rsidR="00A1051E" w:rsidRPr="00DF1742" w:rsidRDefault="00A1051E" w:rsidP="00A1051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szCs w:val="22"/>
          <w:lang w:val="pt-BR"/>
        </w:rPr>
      </w:pPr>
      <w:r w:rsidRPr="00DF1742">
        <w:rPr>
          <w:rFonts w:ascii="Segoe UI Light" w:hAnsi="Segoe UI Light" w:cs="Segoe UI Light"/>
          <w:sz w:val="22"/>
          <w:szCs w:val="22"/>
          <w:lang w:val="pt-BR"/>
        </w:rPr>
        <w:t xml:space="preserve">5.1.3 </w:t>
      </w:r>
      <w:r w:rsidR="00A913D4" w:rsidRPr="00DF1742">
        <w:rPr>
          <w:rFonts w:ascii="Segoe UI Light" w:hAnsi="Segoe UI Light" w:cs="Segoe UI Light"/>
          <w:sz w:val="22"/>
          <w:szCs w:val="22"/>
          <w:lang w:val="pt-BR"/>
        </w:rPr>
        <w:t>4</w:t>
      </w:r>
      <w:r w:rsidRPr="00DF1742">
        <w:rPr>
          <w:rFonts w:ascii="Segoe UI Light" w:hAnsi="Segoe UI Light" w:cs="Segoe UI Light"/>
          <w:sz w:val="22"/>
          <w:szCs w:val="22"/>
          <w:lang w:val="pt-BR"/>
        </w:rPr>
        <w:t>0% da nota final conjunta será representada pela proposta de preços.</w:t>
      </w:r>
    </w:p>
    <w:p w:rsidR="00A1051E" w:rsidRPr="00DF1742" w:rsidRDefault="00A1051E" w:rsidP="00A1051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szCs w:val="22"/>
          <w:lang w:val="pt-BR"/>
        </w:rPr>
      </w:pPr>
      <w:r w:rsidRPr="00DF1742">
        <w:rPr>
          <w:rFonts w:ascii="Segoe UI Light" w:hAnsi="Segoe UI Light" w:cs="Segoe UI Light"/>
          <w:sz w:val="22"/>
          <w:szCs w:val="22"/>
          <w:lang w:val="pt-BR"/>
        </w:rPr>
        <w:t>5.2 O julgamento da proposta técnica será realizado por Comissão Especial de Licitações a qual, fundamentadamente, lavrará em ata, em ordem decrescente as empresas habilitadas e as inabilitadas.</w:t>
      </w:r>
    </w:p>
    <w:p w:rsidR="00A1051E" w:rsidRPr="00DF1742" w:rsidRDefault="00A1051E" w:rsidP="00A1051E">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rPr>
          <w:rFonts w:ascii="Segoe UI Light" w:hAnsi="Segoe UI Light" w:cs="Segoe UI Light"/>
          <w:sz w:val="22"/>
          <w:szCs w:val="22"/>
          <w:lang w:val="pt-BR"/>
        </w:rPr>
      </w:pPr>
      <w:r w:rsidRPr="00DF1742">
        <w:rPr>
          <w:rFonts w:ascii="Segoe UI Light" w:hAnsi="Segoe UI Light" w:cs="Segoe UI Light"/>
          <w:b/>
          <w:sz w:val="22"/>
          <w:szCs w:val="22"/>
          <w:lang w:val="pt-BR"/>
        </w:rPr>
        <w:t>5.3</w:t>
      </w:r>
      <w:r w:rsidRPr="00DF1742">
        <w:rPr>
          <w:rFonts w:ascii="Segoe UI Light" w:hAnsi="Segoe UI Light" w:cs="Segoe UI Light"/>
          <w:sz w:val="22"/>
          <w:szCs w:val="22"/>
          <w:lang w:val="pt-BR"/>
        </w:rPr>
        <w:t xml:space="preserve"> A Comissão Permanente de Licitação poderá solicitar parecer de técnicos pertencentes ao Quadro de Pessoal do Município ou, ainda, de pessoas físicas ou jurídicas estranhas a ele, para orientar sua decisão.</w:t>
      </w:r>
    </w:p>
    <w:p w:rsidR="00A1051E" w:rsidRPr="00DF1742" w:rsidRDefault="00A1051E" w:rsidP="00A1051E">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rPr>
          <w:rFonts w:ascii="Segoe UI Light" w:hAnsi="Segoe UI Light" w:cs="Segoe UI Light"/>
          <w:sz w:val="22"/>
          <w:szCs w:val="22"/>
          <w:lang w:val="pt-BR"/>
        </w:rPr>
      </w:pPr>
      <w:r w:rsidRPr="00DF1742">
        <w:rPr>
          <w:rFonts w:ascii="Segoe UI Light" w:hAnsi="Segoe UI Light" w:cs="Segoe UI Light"/>
          <w:b/>
          <w:sz w:val="22"/>
          <w:szCs w:val="22"/>
          <w:lang w:val="pt-BR"/>
        </w:rPr>
        <w:t>5.4</w:t>
      </w:r>
      <w:r w:rsidRPr="00DF1742">
        <w:rPr>
          <w:rFonts w:ascii="Segoe UI Light" w:hAnsi="Segoe UI Light" w:cs="Segoe UI Light"/>
          <w:sz w:val="22"/>
          <w:szCs w:val="22"/>
          <w:lang w:val="pt-BR"/>
        </w:rPr>
        <w:t xml:space="preserve"> A Comissão Permanente de Licitação efetuará análise individual dos preços unitários cotados nas propostas dos licitantes.</w:t>
      </w:r>
    </w:p>
    <w:p w:rsidR="00A1051E" w:rsidRPr="00DF1742" w:rsidRDefault="00A1051E" w:rsidP="00A1051E">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rPr>
          <w:rFonts w:ascii="Segoe UI Light" w:hAnsi="Segoe UI Light" w:cs="Segoe UI Light"/>
          <w:sz w:val="22"/>
          <w:szCs w:val="22"/>
          <w:lang w:val="pt-BR"/>
        </w:rPr>
      </w:pPr>
      <w:r w:rsidRPr="00DF1742">
        <w:rPr>
          <w:rFonts w:ascii="Segoe UI Light" w:hAnsi="Segoe UI Light" w:cs="Segoe UI Light"/>
          <w:sz w:val="22"/>
          <w:szCs w:val="22"/>
          <w:lang w:val="pt-BR"/>
        </w:rPr>
        <w:t>5.4.1 Caso se verifique na proposta a ocorrência de itens com preços unitários superiores aos orçados pelo Município no Projeto Básico (Planilha de Orçamento) e da Proposta de Preços, o licitante deverá apresentar relatório técnico circunstanciado, justificando a composição e os preços unitários ofertados.</w:t>
      </w:r>
    </w:p>
    <w:p w:rsidR="00A1051E" w:rsidRPr="00DF1742" w:rsidRDefault="00A1051E" w:rsidP="00A1051E">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rPr>
          <w:rFonts w:ascii="Segoe UI Light" w:hAnsi="Segoe UI Light" w:cs="Segoe UI Light"/>
          <w:sz w:val="22"/>
          <w:szCs w:val="22"/>
          <w:lang w:val="pt-BR"/>
        </w:rPr>
      </w:pPr>
      <w:r w:rsidRPr="00DF1742">
        <w:rPr>
          <w:rFonts w:ascii="Segoe UI Light" w:hAnsi="Segoe UI Light" w:cs="Segoe UI Light"/>
          <w:sz w:val="22"/>
          <w:szCs w:val="22"/>
          <w:lang w:val="pt-BR"/>
        </w:rPr>
        <w:t>5.4.2 Caso as justificativas apresentadas não sejam acatadas pela Comissão Permanente de Licitação, o licitante deverá adequar sua proposta ao orçamento-base elaborado pelo Município, sob pena de desclassificação da proposta.</w:t>
      </w:r>
    </w:p>
    <w:p w:rsidR="00A1051E" w:rsidRPr="00DF1742" w:rsidRDefault="00A1051E" w:rsidP="00A1051E">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rPr>
          <w:rFonts w:ascii="Segoe UI Light" w:hAnsi="Segoe UI Light" w:cs="Segoe UI Light"/>
          <w:sz w:val="22"/>
          <w:szCs w:val="22"/>
          <w:lang w:val="pt-BR"/>
        </w:rPr>
      </w:pPr>
      <w:r w:rsidRPr="00DF1742">
        <w:rPr>
          <w:rFonts w:ascii="Segoe UI Light" w:hAnsi="Segoe UI Light" w:cs="Segoe UI Light"/>
          <w:b/>
          <w:sz w:val="22"/>
          <w:szCs w:val="22"/>
          <w:lang w:val="pt-BR"/>
        </w:rPr>
        <w:t>5.5</w:t>
      </w:r>
      <w:r w:rsidRPr="00DF1742">
        <w:rPr>
          <w:rFonts w:ascii="Segoe UI Light" w:hAnsi="Segoe UI Light" w:cs="Segoe UI Light"/>
          <w:sz w:val="22"/>
          <w:szCs w:val="22"/>
          <w:lang w:val="pt-BR"/>
        </w:rPr>
        <w:t xml:space="preserve"> Não se considerará qualquer oferta de vantagem não prevista neste Edital, inclusive financiamentos subsidiados ou a fundo perdido, preço ou vantagem baseados nas ofertas dos demais licitantes.</w:t>
      </w:r>
    </w:p>
    <w:p w:rsidR="00A1051E" w:rsidRPr="00DF1742" w:rsidRDefault="00A1051E" w:rsidP="00A1051E">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rPr>
          <w:rFonts w:ascii="Segoe UI Light" w:hAnsi="Segoe UI Light" w:cs="Segoe UI Light"/>
          <w:sz w:val="22"/>
          <w:szCs w:val="22"/>
          <w:lang w:val="pt-BR"/>
        </w:rPr>
      </w:pPr>
      <w:r w:rsidRPr="00DF1742">
        <w:rPr>
          <w:rFonts w:ascii="Segoe UI Light" w:hAnsi="Segoe UI Light" w:cs="Segoe UI Light"/>
          <w:b/>
          <w:sz w:val="22"/>
          <w:szCs w:val="22"/>
          <w:lang w:val="pt-BR"/>
        </w:rPr>
        <w:t>5.6</w:t>
      </w:r>
      <w:r w:rsidRPr="00DF1742">
        <w:rPr>
          <w:rFonts w:ascii="Segoe UI Light" w:hAnsi="Segoe UI Light" w:cs="Segoe UI Light"/>
          <w:sz w:val="22"/>
          <w:szCs w:val="22"/>
          <w:lang w:val="pt-BR"/>
        </w:rPr>
        <w:t xml:space="preserve"> Não se admitirá proposta que apresentar preços globais ou unitários simbólicos, irrisórios ou de valor zero, incompatíveis com os preços dos insumos e salários de mercado, acrescidos dos respectivos encargos, ainda que este Edital não tenha estabelecido limites mínimos, exceto quando se referirem a materiais e instalações de propriedade do próprio licitante, para os quais ele renuncie a parcela ou à totalidade da remuneração. </w:t>
      </w:r>
    </w:p>
    <w:p w:rsidR="00A1051E" w:rsidRPr="00DF1742" w:rsidRDefault="00A1051E" w:rsidP="00A1051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lang w:val="pt-BR"/>
        </w:rPr>
      </w:pPr>
      <w:r w:rsidRPr="00DF1742">
        <w:rPr>
          <w:rFonts w:ascii="Segoe UI Light" w:hAnsi="Segoe UI Light" w:cs="Segoe UI Light"/>
          <w:b/>
          <w:sz w:val="22"/>
          <w:szCs w:val="22"/>
          <w:lang w:val="pt-BR"/>
        </w:rPr>
        <w:lastRenderedPageBreak/>
        <w:t>5.7</w:t>
      </w:r>
      <w:r w:rsidRPr="00DF1742">
        <w:rPr>
          <w:rFonts w:ascii="Segoe UI Light" w:hAnsi="Segoe UI Light" w:cs="Segoe UI Light"/>
          <w:sz w:val="22"/>
          <w:szCs w:val="22"/>
          <w:lang w:val="pt-BR"/>
        </w:rPr>
        <w:t xml:space="preserve"> À Comissão Permanente de Licitação, além do recebimento e exame das propostas, caberá o julgamento da obediência às condições aqui estabelecidas, bem como em seus anexos, e a decisão quanto às dúvidas ou omissões deste Edital.</w:t>
      </w:r>
    </w:p>
    <w:p w:rsidR="00A1051E" w:rsidRPr="00DF1742" w:rsidRDefault="00A1051E" w:rsidP="00A1051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lang w:val="pt-BR"/>
        </w:rPr>
      </w:pPr>
      <w:r w:rsidRPr="00DF1742">
        <w:rPr>
          <w:rFonts w:ascii="Segoe UI Light" w:hAnsi="Segoe UI Light" w:cs="Segoe UI Light"/>
          <w:sz w:val="22"/>
          <w:szCs w:val="22"/>
          <w:lang w:val="pt-BR"/>
        </w:rPr>
        <w:t>5.8 O julgamento da proposta técnica será realizado por comissão especial, designada especificamente para este fim, nos termos no ANEXO VIII (DO JULGAMENTO DAS PROPOSTAS).</w:t>
      </w:r>
    </w:p>
    <w:p w:rsidR="00A1051E" w:rsidRPr="00DF1742" w:rsidRDefault="00A1051E" w:rsidP="00A1051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lang w:val="pt-BR"/>
        </w:rPr>
      </w:pPr>
      <w:r w:rsidRPr="00DF1742">
        <w:rPr>
          <w:rFonts w:ascii="Segoe UI Light" w:hAnsi="Segoe UI Light" w:cs="Segoe UI Light"/>
          <w:sz w:val="22"/>
          <w:szCs w:val="22"/>
          <w:lang w:val="pt-BR"/>
        </w:rPr>
        <w:t>5.9 O julgamento conjunto das propostas de preços e de propostas técnicas será realizado pela Comissão Permanente de Licitações, nos termos no ANEXO VIII (DO JULGAMENTO DAS PROPOSTAS), sem prejuízo das demais exigências editalícias.</w:t>
      </w:r>
    </w:p>
    <w:p w:rsidR="00A1051E" w:rsidRPr="00DF1742" w:rsidRDefault="00A1051E" w:rsidP="00A1051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sz w:val="22"/>
          <w:szCs w:val="22"/>
        </w:rPr>
      </w:pPr>
      <w:r w:rsidRPr="00DF1742">
        <w:rPr>
          <w:rFonts w:ascii="Segoe UI Light" w:hAnsi="Segoe UI Light" w:cs="Segoe UI Light"/>
          <w:sz w:val="22"/>
          <w:szCs w:val="22"/>
          <w:lang w:val="pt-BR"/>
        </w:rPr>
        <w:t>5.9.1 O julgamento conjunto das propostas de preços e das propostas técnicas será realizado após a Comissão Especial de Licitações, designada para o julgamento da proposta técnica, remeter as propostas, a ata de julgamento bem como os resultados dos julgamentos à Comissão Permanente de Licitações.</w:t>
      </w:r>
    </w:p>
    <w:p w:rsidR="00A1051E" w:rsidRPr="00DF1742" w:rsidRDefault="00A1051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sz w:val="22"/>
          <w:szCs w:val="22"/>
        </w:rPr>
      </w:pP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sz w:val="22"/>
        </w:rPr>
      </w:pPr>
      <w:r w:rsidRPr="00DF1742">
        <w:rPr>
          <w:rFonts w:ascii="Segoe UI Light" w:hAnsi="Segoe UI Light" w:cs="Segoe UI Light"/>
          <w:b/>
          <w:sz w:val="22"/>
        </w:rPr>
        <w:t>6 - DO PROCEDIMENTO E ABERTURA DOS ENVELOPES</w:t>
      </w:r>
    </w:p>
    <w:p w:rsidR="00323E87" w:rsidRPr="00DF1742" w:rsidRDefault="00323E87">
      <w:pPr>
        <w:tabs>
          <w:tab w:val="left" w:pos="283"/>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Segoe UI Light" w:hAnsi="Segoe UI Light" w:cs="Segoe UI Light"/>
          <w:sz w:val="22"/>
        </w:rPr>
      </w:pPr>
      <w:r w:rsidRPr="00DF1742">
        <w:rPr>
          <w:rFonts w:ascii="Segoe UI Light" w:hAnsi="Segoe UI Light" w:cs="Segoe UI Light"/>
          <w:b/>
          <w:sz w:val="22"/>
        </w:rPr>
        <w:t>6.1</w:t>
      </w:r>
      <w:r w:rsidRPr="00DF1742">
        <w:rPr>
          <w:rFonts w:ascii="Segoe UI Light" w:hAnsi="Segoe UI Light" w:cs="Segoe UI Light"/>
          <w:sz w:val="22"/>
        </w:rPr>
        <w:t xml:space="preserve"> No dia, hora e local designados neste Edital, em ato público, na presença dos licitantes, a Comissão Permanente de Licitação receberá os Envelopes nº 01</w:t>
      </w:r>
      <w:r w:rsidR="00126A3C" w:rsidRPr="00DF1742">
        <w:rPr>
          <w:rFonts w:ascii="Segoe UI Light" w:hAnsi="Segoe UI Light" w:cs="Segoe UI Light"/>
          <w:sz w:val="22"/>
        </w:rPr>
        <w:t>,</w:t>
      </w:r>
      <w:r w:rsidRPr="00DF1742">
        <w:rPr>
          <w:rFonts w:ascii="Segoe UI Light" w:hAnsi="Segoe UI Light" w:cs="Segoe UI Light"/>
          <w:sz w:val="22"/>
        </w:rPr>
        <w:t xml:space="preserve"> nº 02</w:t>
      </w:r>
      <w:r w:rsidR="00126A3C" w:rsidRPr="00DF1742">
        <w:rPr>
          <w:rFonts w:ascii="Segoe UI Light" w:hAnsi="Segoe UI Light" w:cs="Segoe UI Light"/>
          <w:sz w:val="22"/>
        </w:rPr>
        <w:t xml:space="preserve"> e nº 03</w:t>
      </w:r>
      <w:r w:rsidRPr="00DF1742">
        <w:rPr>
          <w:rFonts w:ascii="Segoe UI Light" w:hAnsi="Segoe UI Light" w:cs="Segoe UI Light"/>
          <w:sz w:val="22"/>
        </w:rPr>
        <w:t>, bem como as declarações complementares, e procederá à abertura da licitação.</w:t>
      </w:r>
    </w:p>
    <w:p w:rsidR="00323E87" w:rsidRPr="00DF1742" w:rsidRDefault="00323E87">
      <w:pPr>
        <w:tabs>
          <w:tab w:val="left" w:pos="283"/>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Segoe UI Light" w:hAnsi="Segoe UI Light" w:cs="Segoe UI Light"/>
          <w:sz w:val="22"/>
        </w:rPr>
      </w:pPr>
      <w:r w:rsidRPr="00DF1742">
        <w:rPr>
          <w:rFonts w:ascii="Segoe UI Light" w:hAnsi="Segoe UI Light" w:cs="Segoe UI Light"/>
          <w:sz w:val="22"/>
        </w:rPr>
        <w:t>6.1.1 Os atos públicos poderão ser assistidos por qualquer pessoa, mas somente deles participarão ativamente os licitantes ou representantes credenciados, não sendo permitida a intercomunicação entre eles, nem atitudes desrespeitosas ou que causem tumultos e perturbem o bom andamento dos trabalhos.</w:t>
      </w:r>
    </w:p>
    <w:p w:rsidR="00323E87" w:rsidRPr="00DF1742" w:rsidRDefault="00323E87">
      <w:pPr>
        <w:tabs>
          <w:tab w:val="left" w:pos="283"/>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Segoe UI Light" w:hAnsi="Segoe UI Light" w:cs="Segoe UI Light"/>
          <w:sz w:val="22"/>
        </w:rPr>
      </w:pPr>
      <w:r w:rsidRPr="00DF1742">
        <w:rPr>
          <w:rFonts w:ascii="Segoe UI Light" w:hAnsi="Segoe UI Light" w:cs="Segoe UI Light"/>
          <w:b/>
          <w:sz w:val="22"/>
        </w:rPr>
        <w:t>6.2</w:t>
      </w:r>
      <w:r w:rsidRPr="00DF1742">
        <w:rPr>
          <w:rFonts w:ascii="Segoe UI Light" w:hAnsi="Segoe UI Light" w:cs="Segoe UI Light"/>
          <w:sz w:val="22"/>
        </w:rPr>
        <w:t xml:space="preserve"> Depois de ultrapassado o horário para recebimento dos envelopes, nenhum outro será recebido, nem tampouco serão permitidos quaisquer adendos ou esclarecimentos relativos à documentação ou proposta de preços apresentadas. </w:t>
      </w:r>
    </w:p>
    <w:p w:rsidR="00323E87" w:rsidRPr="00DF1742" w:rsidRDefault="00323E87">
      <w:pPr>
        <w:tabs>
          <w:tab w:val="left" w:pos="283"/>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Segoe UI Light" w:hAnsi="Segoe UI Light" w:cs="Segoe UI Light"/>
          <w:sz w:val="22"/>
        </w:rPr>
      </w:pPr>
      <w:r w:rsidRPr="00DF1742">
        <w:rPr>
          <w:rFonts w:ascii="Segoe UI Light" w:hAnsi="Segoe UI Light" w:cs="Segoe UI Light"/>
          <w:sz w:val="22"/>
        </w:rPr>
        <w:t xml:space="preserve">6.2.1 O horário para o recebimento dos envelopes será </w:t>
      </w:r>
      <w:r w:rsidRPr="00DF1742">
        <w:rPr>
          <w:rFonts w:ascii="Segoe UI Light" w:hAnsi="Segoe UI Light" w:cs="Segoe UI Light"/>
          <w:sz w:val="22"/>
          <w:u w:val="single"/>
        </w:rPr>
        <w:t>rigorosamente cumprido</w:t>
      </w:r>
      <w:r w:rsidRPr="00DF1742">
        <w:rPr>
          <w:rFonts w:ascii="Segoe UI Light" w:hAnsi="Segoe UI Light" w:cs="Segoe UI Light"/>
          <w:sz w:val="22"/>
        </w:rPr>
        <w:t>, não se admitindo o recebimento de quaisquer envelopes após o horário estabelecido. Em caso de insistência por parte do interessado, os envelopes serão protocolados no horário do ocorrido e o mesmo será lavrado em ata.</w:t>
      </w:r>
    </w:p>
    <w:p w:rsidR="00323E87" w:rsidRPr="00DF1742" w:rsidRDefault="00323E87">
      <w:pPr>
        <w:tabs>
          <w:tab w:val="left" w:pos="283"/>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Segoe UI Light" w:hAnsi="Segoe UI Light" w:cs="Segoe UI Light"/>
          <w:sz w:val="22"/>
        </w:rPr>
      </w:pPr>
      <w:r w:rsidRPr="00DF1742">
        <w:rPr>
          <w:rFonts w:ascii="Segoe UI Light" w:hAnsi="Segoe UI Light" w:cs="Segoe UI Light"/>
          <w:b/>
          <w:sz w:val="22"/>
        </w:rPr>
        <w:t>6.3</w:t>
      </w:r>
      <w:r w:rsidRPr="00DF1742">
        <w:rPr>
          <w:rFonts w:ascii="Segoe UI Light" w:hAnsi="Segoe UI Light" w:cs="Segoe UI Light"/>
          <w:sz w:val="22"/>
        </w:rPr>
        <w:t>. A seguir, serão identificados os licitantes e seus representantes legais e proceder-se-á a abertura dos Envelopes nº 01 - Documentos de Habilitação.</w:t>
      </w:r>
    </w:p>
    <w:p w:rsidR="00323E87" w:rsidRPr="00DF1742" w:rsidRDefault="00323E87">
      <w:pPr>
        <w:tabs>
          <w:tab w:val="left" w:pos="283"/>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Segoe UI Light" w:hAnsi="Segoe UI Light" w:cs="Segoe UI Light"/>
          <w:sz w:val="22"/>
        </w:rPr>
      </w:pPr>
      <w:r w:rsidRPr="00DF1742">
        <w:rPr>
          <w:rFonts w:ascii="Segoe UI Light" w:hAnsi="Segoe UI Light" w:cs="Segoe UI Light"/>
          <w:sz w:val="22"/>
        </w:rPr>
        <w:t>6.3.1. O conteúdo dos envelopes será rubricado pelos membros da Comissão e pelos licitantes presentes ou por seus representantes.</w:t>
      </w:r>
    </w:p>
    <w:p w:rsidR="00323E87" w:rsidRPr="00DF1742" w:rsidRDefault="00323E87">
      <w:pPr>
        <w:tabs>
          <w:tab w:val="left" w:pos="283"/>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Segoe UI Light" w:hAnsi="Segoe UI Light" w:cs="Segoe UI Light"/>
          <w:sz w:val="22"/>
        </w:rPr>
      </w:pPr>
      <w:r w:rsidRPr="00DF1742">
        <w:rPr>
          <w:rFonts w:ascii="Segoe UI Light" w:hAnsi="Segoe UI Light" w:cs="Segoe UI Light"/>
          <w:sz w:val="22"/>
        </w:rPr>
        <w:t>6.3.2 Caso a Comissão julgue conveniente, poderá suspender a reunião para analisar os documentos apresentados, marcando nova data e horário em que voltará a reunir-se, informando os licitantes.</w:t>
      </w:r>
    </w:p>
    <w:p w:rsidR="00323E87" w:rsidRPr="00DF1742" w:rsidRDefault="00323E87">
      <w:pPr>
        <w:tabs>
          <w:tab w:val="left" w:pos="283"/>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Segoe UI Light" w:hAnsi="Segoe UI Light" w:cs="Segoe UI Light"/>
          <w:sz w:val="22"/>
        </w:rPr>
      </w:pPr>
      <w:r w:rsidRPr="00DF1742">
        <w:rPr>
          <w:rFonts w:ascii="Segoe UI Light" w:hAnsi="Segoe UI Light" w:cs="Segoe UI Light"/>
          <w:sz w:val="22"/>
        </w:rPr>
        <w:t>6.3.2.1 Na hipótese acima, todos os documentos de habilitação já rubricados e os Envelopes n° 02 - Proposta de Preços</w:t>
      </w:r>
      <w:r w:rsidR="00B16651" w:rsidRPr="00DF1742">
        <w:rPr>
          <w:rFonts w:ascii="Segoe UI Light" w:hAnsi="Segoe UI Light" w:cs="Segoe UI Light"/>
          <w:sz w:val="22"/>
        </w:rPr>
        <w:t xml:space="preserve"> e nº 03 – Proposta Técnica</w:t>
      </w:r>
      <w:r w:rsidRPr="00DF1742">
        <w:rPr>
          <w:rFonts w:ascii="Segoe UI Light" w:hAnsi="Segoe UI Light" w:cs="Segoe UI Light"/>
          <w:sz w:val="22"/>
        </w:rPr>
        <w:t>, rubricados externamente por todos os licitantes e pelos membros da Comissão, permanecerão em poder desta, até que seja concluída a fase de habilitação.</w:t>
      </w:r>
    </w:p>
    <w:p w:rsidR="00323E87" w:rsidRPr="00DF1742" w:rsidRDefault="00323E87">
      <w:pPr>
        <w:tabs>
          <w:tab w:val="left" w:pos="283"/>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Segoe UI Light" w:hAnsi="Segoe UI Light" w:cs="Segoe UI Light"/>
          <w:sz w:val="22"/>
        </w:rPr>
      </w:pPr>
      <w:r w:rsidRPr="00DF1742">
        <w:rPr>
          <w:rFonts w:ascii="Segoe UI Light" w:hAnsi="Segoe UI Light" w:cs="Segoe UI Light"/>
          <w:b/>
          <w:sz w:val="22"/>
        </w:rPr>
        <w:t>6.4</w:t>
      </w:r>
      <w:r w:rsidRPr="00DF1742">
        <w:rPr>
          <w:rFonts w:ascii="Segoe UI Light" w:hAnsi="Segoe UI Light" w:cs="Segoe UI Light"/>
          <w:sz w:val="22"/>
        </w:rPr>
        <w:t xml:space="preserve"> Será julgada inabilitada a licitante que:</w:t>
      </w:r>
    </w:p>
    <w:p w:rsidR="00323E87" w:rsidRPr="00DF1742" w:rsidRDefault="00323E87">
      <w:pPr>
        <w:tabs>
          <w:tab w:val="left" w:pos="283"/>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Segoe UI Light" w:hAnsi="Segoe UI Light" w:cs="Segoe UI Light"/>
          <w:sz w:val="22"/>
        </w:rPr>
      </w:pPr>
      <w:r w:rsidRPr="00DF1742">
        <w:rPr>
          <w:rFonts w:ascii="Segoe UI Light" w:hAnsi="Segoe UI Light" w:cs="Segoe UI Light"/>
          <w:b/>
          <w:sz w:val="22"/>
        </w:rPr>
        <w:t>a)</w:t>
      </w:r>
      <w:r w:rsidRPr="00DF1742">
        <w:rPr>
          <w:rFonts w:ascii="Segoe UI Light" w:hAnsi="Segoe UI Light" w:cs="Segoe UI Light"/>
          <w:sz w:val="22"/>
        </w:rPr>
        <w:t xml:space="preserve"> deixar de atender alguma exigência constante deste Edital;</w:t>
      </w:r>
    </w:p>
    <w:p w:rsidR="00323E87" w:rsidRPr="00DF1742" w:rsidRDefault="00323E87">
      <w:pPr>
        <w:tabs>
          <w:tab w:val="left" w:pos="283"/>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Segoe UI Light" w:hAnsi="Segoe UI Light" w:cs="Segoe UI Light"/>
          <w:sz w:val="22"/>
        </w:rPr>
      </w:pPr>
      <w:r w:rsidRPr="00DF1742">
        <w:rPr>
          <w:rFonts w:ascii="Segoe UI Light" w:hAnsi="Segoe UI Light" w:cs="Segoe UI Light"/>
          <w:b/>
          <w:sz w:val="22"/>
        </w:rPr>
        <w:t>b)</w:t>
      </w:r>
      <w:r w:rsidRPr="00DF1742">
        <w:rPr>
          <w:rFonts w:ascii="Segoe UI Light" w:hAnsi="Segoe UI Light" w:cs="Segoe UI Light"/>
          <w:sz w:val="22"/>
        </w:rPr>
        <w:t xml:space="preserve"> não apresentar, no prazo definido pela Comissão de Licitação, os eventuais esclarecimentos exigidos;</w:t>
      </w:r>
    </w:p>
    <w:p w:rsidR="00A016A4" w:rsidRPr="00DF1742" w:rsidRDefault="00A016A4" w:rsidP="00A016A4">
      <w:pPr>
        <w:tabs>
          <w:tab w:val="left" w:pos="283"/>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276" w:lineRule="auto"/>
        <w:jc w:val="both"/>
        <w:rPr>
          <w:rFonts w:ascii="Segoe UI Light" w:hAnsi="Segoe UI Light" w:cs="Segoe UI Light"/>
          <w:sz w:val="22"/>
          <w:szCs w:val="22"/>
          <w:lang w:val="pt-BR"/>
        </w:rPr>
      </w:pPr>
      <w:r w:rsidRPr="00DF1742">
        <w:rPr>
          <w:rFonts w:ascii="Segoe UI Light" w:hAnsi="Segoe UI Light" w:cs="Segoe UI Light"/>
          <w:b/>
          <w:sz w:val="22"/>
          <w:szCs w:val="22"/>
          <w:lang w:val="pt-BR"/>
        </w:rPr>
        <w:t>c)</w:t>
      </w:r>
      <w:r w:rsidRPr="00DF1742">
        <w:rPr>
          <w:rFonts w:ascii="Segoe UI Light" w:hAnsi="Segoe UI Light" w:cs="Segoe UI Light"/>
          <w:sz w:val="22"/>
          <w:szCs w:val="22"/>
          <w:lang w:val="pt-BR"/>
        </w:rPr>
        <w:t xml:space="preserve"> incluir a proposta de preços nos Envelopes n° 01 ou nº 03.</w:t>
      </w:r>
    </w:p>
    <w:p w:rsidR="00A016A4" w:rsidRPr="00DF1742" w:rsidRDefault="00A016A4" w:rsidP="00A016A4">
      <w:pPr>
        <w:tabs>
          <w:tab w:val="left" w:pos="283"/>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276" w:lineRule="auto"/>
        <w:jc w:val="both"/>
        <w:rPr>
          <w:rFonts w:ascii="Segoe UI Light" w:hAnsi="Segoe UI Light" w:cs="Segoe UI Light"/>
          <w:sz w:val="22"/>
          <w:szCs w:val="22"/>
          <w:lang w:val="pt-BR"/>
        </w:rPr>
      </w:pPr>
      <w:r w:rsidRPr="00DF1742">
        <w:rPr>
          <w:rFonts w:ascii="Segoe UI Light" w:hAnsi="Segoe UI Light" w:cs="Segoe UI Light"/>
          <w:b/>
          <w:sz w:val="22"/>
          <w:szCs w:val="22"/>
          <w:lang w:val="pt-BR"/>
        </w:rPr>
        <w:t>d)</w:t>
      </w:r>
      <w:r w:rsidRPr="00DF1742">
        <w:rPr>
          <w:rFonts w:ascii="Segoe UI Light" w:hAnsi="Segoe UI Light" w:cs="Segoe UI Light"/>
          <w:sz w:val="22"/>
          <w:szCs w:val="22"/>
          <w:lang w:val="pt-BR"/>
        </w:rPr>
        <w:t xml:space="preserve"> incluir a proposta técnica nos Envelopes nº 02 ou nº 01.</w:t>
      </w:r>
    </w:p>
    <w:p w:rsidR="00A016A4" w:rsidRPr="00DF1742" w:rsidRDefault="00A016A4" w:rsidP="00A016A4">
      <w:pPr>
        <w:tabs>
          <w:tab w:val="left" w:pos="283"/>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276" w:lineRule="auto"/>
        <w:jc w:val="both"/>
        <w:rPr>
          <w:rFonts w:ascii="Segoe UI Light" w:hAnsi="Segoe UI Light" w:cs="Segoe UI Light"/>
          <w:sz w:val="22"/>
          <w:szCs w:val="22"/>
          <w:lang w:val="pt-BR"/>
        </w:rPr>
      </w:pPr>
      <w:r w:rsidRPr="00DF1742">
        <w:rPr>
          <w:rFonts w:ascii="Segoe UI Light" w:hAnsi="Segoe UI Light" w:cs="Segoe UI Light"/>
          <w:b/>
          <w:sz w:val="22"/>
          <w:szCs w:val="22"/>
          <w:lang w:val="pt-BR"/>
        </w:rPr>
        <w:t>e)</w:t>
      </w:r>
      <w:r w:rsidRPr="00DF1742">
        <w:rPr>
          <w:rFonts w:ascii="Segoe UI Light" w:hAnsi="Segoe UI Light" w:cs="Segoe UI Light"/>
          <w:sz w:val="22"/>
          <w:szCs w:val="22"/>
          <w:lang w:val="pt-BR"/>
        </w:rPr>
        <w:t xml:space="preserve"> incluir os documentos de habilitação nos Envelopes nº 02 ou nº 03.</w:t>
      </w:r>
    </w:p>
    <w:p w:rsidR="00323E87" w:rsidRPr="00DF1742" w:rsidRDefault="00323E87">
      <w:pPr>
        <w:tabs>
          <w:tab w:val="left" w:pos="283"/>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Segoe UI Light" w:hAnsi="Segoe UI Light" w:cs="Segoe UI Light"/>
          <w:sz w:val="22"/>
        </w:rPr>
      </w:pPr>
      <w:r w:rsidRPr="00DF1742">
        <w:rPr>
          <w:rFonts w:ascii="Segoe UI Light" w:hAnsi="Segoe UI Light" w:cs="Segoe UI Light"/>
          <w:b/>
          <w:sz w:val="22"/>
        </w:rPr>
        <w:lastRenderedPageBreak/>
        <w:t>6.5</w:t>
      </w:r>
      <w:r w:rsidRPr="00DF1742">
        <w:rPr>
          <w:rFonts w:ascii="Segoe UI Light" w:hAnsi="Segoe UI Light" w:cs="Segoe UI Light"/>
          <w:sz w:val="22"/>
        </w:rPr>
        <w:t xml:space="preserve"> Ao licitante inabilitado será devolvido o respectivo Envelope n° 02</w:t>
      </w:r>
      <w:r w:rsidR="00A016A4" w:rsidRPr="00DF1742">
        <w:rPr>
          <w:rFonts w:ascii="Segoe UI Light" w:hAnsi="Segoe UI Light" w:cs="Segoe UI Light"/>
          <w:sz w:val="22"/>
        </w:rPr>
        <w:t xml:space="preserve"> e o Envelope nº 03</w:t>
      </w:r>
      <w:r w:rsidRPr="00DF1742">
        <w:rPr>
          <w:rFonts w:ascii="Segoe UI Light" w:hAnsi="Segoe UI Light" w:cs="Segoe UI Light"/>
          <w:sz w:val="22"/>
        </w:rPr>
        <w:t>, sem ser</w:t>
      </w:r>
      <w:r w:rsidR="00A016A4" w:rsidRPr="00DF1742">
        <w:rPr>
          <w:rFonts w:ascii="Segoe UI Light" w:hAnsi="Segoe UI Light" w:cs="Segoe UI Light"/>
          <w:sz w:val="22"/>
        </w:rPr>
        <w:t>em</w:t>
      </w:r>
      <w:r w:rsidRPr="00DF1742">
        <w:rPr>
          <w:rFonts w:ascii="Segoe UI Light" w:hAnsi="Segoe UI Light" w:cs="Segoe UI Light"/>
          <w:sz w:val="22"/>
        </w:rPr>
        <w:t xml:space="preserve"> aberto</w:t>
      </w:r>
      <w:r w:rsidR="00A016A4" w:rsidRPr="00DF1742">
        <w:rPr>
          <w:rFonts w:ascii="Segoe UI Light" w:hAnsi="Segoe UI Light" w:cs="Segoe UI Light"/>
          <w:sz w:val="22"/>
        </w:rPr>
        <w:t>s</w:t>
      </w:r>
      <w:r w:rsidRPr="00DF1742">
        <w:rPr>
          <w:rFonts w:ascii="Segoe UI Light" w:hAnsi="Segoe UI Light" w:cs="Segoe UI Light"/>
          <w:sz w:val="22"/>
        </w:rPr>
        <w:t>, depois de transcorrido o prazo legal sem interposição de recurso ou de sua desistência, ou da decisão do recurso.</w:t>
      </w:r>
    </w:p>
    <w:p w:rsidR="00323E87" w:rsidRPr="00DF1742" w:rsidRDefault="00323E87">
      <w:pPr>
        <w:tabs>
          <w:tab w:val="left" w:pos="283"/>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Segoe UI Light" w:hAnsi="Segoe UI Light" w:cs="Segoe UI Light"/>
          <w:sz w:val="22"/>
        </w:rPr>
      </w:pPr>
      <w:r w:rsidRPr="00DF1742">
        <w:rPr>
          <w:rFonts w:ascii="Segoe UI Light" w:hAnsi="Segoe UI Light" w:cs="Segoe UI Light"/>
          <w:sz w:val="22"/>
        </w:rPr>
        <w:t xml:space="preserve">6.5.1 </w:t>
      </w:r>
      <w:r w:rsidRPr="00DF1742">
        <w:rPr>
          <w:rFonts w:ascii="Segoe UI Light" w:hAnsi="Segoe UI Light" w:cs="Segoe UI Light"/>
          <w:b/>
          <w:sz w:val="22"/>
          <w:shd w:val="clear" w:color="auto" w:fill="FFFFFF"/>
        </w:rPr>
        <w:t>Os envelopes contendo as propostas das empresas inabilitadas ficarão à disposição destas pelo período de 30 (trinta) dias, contados da data de abertura dos envelopes de Propostas de Preços das licitantes habilitadas e, após decorrido este prazo sem a manifestação do interessado, estes serão destruídos.</w:t>
      </w:r>
    </w:p>
    <w:p w:rsidR="00323E87" w:rsidRPr="00DF1742" w:rsidRDefault="00323E87">
      <w:pPr>
        <w:tabs>
          <w:tab w:val="left" w:pos="283"/>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Segoe UI Light" w:hAnsi="Segoe UI Light" w:cs="Segoe UI Light"/>
          <w:sz w:val="22"/>
        </w:rPr>
      </w:pPr>
      <w:r w:rsidRPr="00DF1742">
        <w:rPr>
          <w:rFonts w:ascii="Segoe UI Light" w:hAnsi="Segoe UI Light" w:cs="Segoe UI Light"/>
          <w:b/>
          <w:sz w:val="22"/>
        </w:rPr>
        <w:t>6.6</w:t>
      </w:r>
      <w:r w:rsidRPr="00DF1742">
        <w:rPr>
          <w:rFonts w:ascii="Segoe UI Light" w:hAnsi="Segoe UI Light" w:cs="Segoe UI Light"/>
          <w:sz w:val="22"/>
        </w:rPr>
        <w:t xml:space="preserve"> Antes </w:t>
      </w:r>
      <w:r w:rsidRPr="00DF1742">
        <w:rPr>
          <w:rFonts w:ascii="Segoe UI Light" w:hAnsi="Segoe UI Light" w:cs="Segoe UI Light"/>
          <w:sz w:val="22"/>
          <w:shd w:val="clear" w:color="auto" w:fill="FFFFFF"/>
        </w:rPr>
        <w:t xml:space="preserve">de efetuar o julgamento da habilitação, a Comissão identificará e comunicará a participação ou não de </w:t>
      </w:r>
      <w:r w:rsidRPr="00DF1742">
        <w:rPr>
          <w:rFonts w:ascii="Segoe UI Light" w:hAnsi="Segoe UI Light" w:cs="Segoe UI Light"/>
          <w:sz w:val="22"/>
          <w:u w:val="single"/>
          <w:shd w:val="clear" w:color="auto" w:fill="FFFFFF"/>
        </w:rPr>
        <w:t>Microempresa ou Empresa de Pequeno Porte</w:t>
      </w:r>
      <w:r w:rsidRPr="00DF1742">
        <w:rPr>
          <w:rFonts w:ascii="Segoe UI Light" w:hAnsi="Segoe UI Light" w:cs="Segoe UI Light"/>
          <w:sz w:val="22"/>
          <w:shd w:val="clear" w:color="auto" w:fill="FFFFFF"/>
        </w:rPr>
        <w:t xml:space="preserve">, para fins de aplicação das condições especiais de que tratam os artigos </w:t>
      </w:r>
      <w:smartTag w:uri="urn:schemas-microsoft-com:office:smarttags" w:element="metricconverter">
        <w:smartTagPr>
          <w:attr w:name="ProductID" w:val="42 a"/>
        </w:smartTagPr>
        <w:r w:rsidRPr="00DF1742">
          <w:rPr>
            <w:rFonts w:ascii="Segoe UI Light" w:hAnsi="Segoe UI Light" w:cs="Segoe UI Light"/>
            <w:sz w:val="22"/>
            <w:shd w:val="clear" w:color="auto" w:fill="FFFFFF"/>
          </w:rPr>
          <w:t>42 a</w:t>
        </w:r>
      </w:smartTag>
      <w:r w:rsidRPr="00DF1742">
        <w:rPr>
          <w:rFonts w:ascii="Segoe UI Light" w:hAnsi="Segoe UI Light" w:cs="Segoe UI Light"/>
          <w:sz w:val="22"/>
          <w:shd w:val="clear" w:color="auto" w:fill="FFFFFF"/>
        </w:rPr>
        <w:t xml:space="preserve"> 45 da Lei Complementar nº 123/2006.</w:t>
      </w:r>
    </w:p>
    <w:p w:rsidR="00323E87" w:rsidRPr="00DF1742" w:rsidRDefault="00323E87">
      <w:pPr>
        <w:tabs>
          <w:tab w:val="left" w:pos="283"/>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6.6.1 Em face dos artigos 42 e 43 da Lei Complementar 123/2006, a Comissão promoverá o julgamento da habilitação dos licitantes enquadrados na condição de Microempresa ou Empresa de Pequeno Porte e, em relação a estas, adotará o seguinte procedimento:</w:t>
      </w:r>
    </w:p>
    <w:p w:rsidR="00323E87" w:rsidRPr="00DF1742" w:rsidRDefault="00323E87">
      <w:pPr>
        <w:tabs>
          <w:tab w:val="left" w:pos="283"/>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Segoe UI Light" w:hAnsi="Segoe UI Light" w:cs="Segoe UI Light"/>
          <w:sz w:val="22"/>
          <w:shd w:val="clear" w:color="auto" w:fill="FFFFFF"/>
        </w:rPr>
      </w:pPr>
      <w:r w:rsidRPr="00DF1742">
        <w:rPr>
          <w:rFonts w:ascii="Segoe UI Light" w:hAnsi="Segoe UI Light" w:cs="Segoe UI Light"/>
          <w:b/>
          <w:sz w:val="22"/>
          <w:shd w:val="clear" w:color="auto" w:fill="FFFFFF"/>
        </w:rPr>
        <w:t>a)</w:t>
      </w:r>
      <w:r w:rsidRPr="00DF1742">
        <w:rPr>
          <w:rFonts w:ascii="Segoe UI Light" w:hAnsi="Segoe UI Light" w:cs="Segoe UI Light"/>
          <w:sz w:val="22"/>
          <w:shd w:val="clear" w:color="auto" w:fill="FFFFFF"/>
        </w:rPr>
        <w:t xml:space="preserve"> serão analisados os documentos não integrantes da regularidade fiscal, decidindo-se sobre o atendimento das exigências constantes do Edital, de forma que serão inabilitados os licitantes que apresentarem irregularidades em relação a estas exigências;</w:t>
      </w:r>
    </w:p>
    <w:p w:rsidR="00323E87" w:rsidRPr="00DF1742" w:rsidRDefault="00323E87">
      <w:pPr>
        <w:tabs>
          <w:tab w:val="left" w:pos="283"/>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Segoe UI Light" w:hAnsi="Segoe UI Light" w:cs="Segoe UI Light"/>
          <w:sz w:val="22"/>
          <w:shd w:val="clear" w:color="auto" w:fill="FFFFFF"/>
        </w:rPr>
      </w:pPr>
      <w:r w:rsidRPr="00DF1742">
        <w:rPr>
          <w:rFonts w:ascii="Segoe UI Light" w:hAnsi="Segoe UI Light" w:cs="Segoe UI Light"/>
          <w:b/>
          <w:sz w:val="22"/>
          <w:shd w:val="clear" w:color="auto" w:fill="FFFFFF"/>
        </w:rPr>
        <w:t>b)</w:t>
      </w:r>
      <w:r w:rsidRPr="00DF1742">
        <w:rPr>
          <w:rFonts w:ascii="Segoe UI Light" w:hAnsi="Segoe UI Light" w:cs="Segoe UI Light"/>
          <w:sz w:val="22"/>
          <w:shd w:val="clear" w:color="auto" w:fill="FFFFFF"/>
        </w:rPr>
        <w:t xml:space="preserve"> serão analisados os documentos relativos à </w:t>
      </w:r>
      <w:r w:rsidRPr="00DF1742">
        <w:rPr>
          <w:rFonts w:ascii="Segoe UI Light" w:hAnsi="Segoe UI Light" w:cs="Segoe UI Light"/>
          <w:sz w:val="22"/>
          <w:u w:val="single"/>
          <w:shd w:val="clear" w:color="auto" w:fill="FFFFFF"/>
        </w:rPr>
        <w:t>regularidade fiscal</w:t>
      </w:r>
      <w:r w:rsidRPr="00DF1742">
        <w:rPr>
          <w:rFonts w:ascii="Segoe UI Light" w:hAnsi="Segoe UI Light" w:cs="Segoe UI Light"/>
          <w:sz w:val="22"/>
          <w:shd w:val="clear" w:color="auto" w:fill="FFFFFF"/>
        </w:rPr>
        <w:t>, declarando-se:</w:t>
      </w:r>
    </w:p>
    <w:p w:rsidR="00323E87" w:rsidRPr="00DF1742" w:rsidRDefault="00323E87">
      <w:pPr>
        <w:tabs>
          <w:tab w:val="left" w:pos="283"/>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 xml:space="preserve">b.1) o atendimento das exigências constantes do Edital com a respectiva habilitação; ou </w:t>
      </w:r>
    </w:p>
    <w:p w:rsidR="00323E87" w:rsidRPr="00DF1742" w:rsidRDefault="00323E87">
      <w:pPr>
        <w:tabs>
          <w:tab w:val="left" w:pos="283"/>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b.2) o desatendimento das exigências constantes do Edital com a suspensão do julgamento da habilitação fiscal em relação aquela Microempresa ou Empresa de Pequeno Porte licitante, postergando sua apreciação para o momento posterior a classificação definitiva das propostas com a aplicação do parágrafo 1º do art. 43 da LC nº 123/2006.</w:t>
      </w:r>
    </w:p>
    <w:p w:rsidR="00323E87" w:rsidRPr="00DF1742" w:rsidRDefault="00323E87">
      <w:pPr>
        <w:tabs>
          <w:tab w:val="left" w:pos="283"/>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6.6.2 Ocorrendo a situação estabelecida no</w:t>
      </w:r>
      <w:r w:rsidRPr="00DF1742">
        <w:rPr>
          <w:rFonts w:ascii="Segoe UI Light" w:hAnsi="Segoe UI Light" w:cs="Segoe UI Light"/>
          <w:sz w:val="22"/>
        </w:rPr>
        <w:t xml:space="preserve"> item b.2, acima</w:t>
      </w:r>
      <w:r w:rsidRPr="00DF1742">
        <w:rPr>
          <w:rFonts w:ascii="Segoe UI Light" w:hAnsi="Segoe UI Light" w:cs="Segoe UI Light"/>
          <w:sz w:val="22"/>
          <w:shd w:val="clear" w:color="auto" w:fill="FFFFFF"/>
        </w:rPr>
        <w:t>, a licitante Microempresa ou Empresa de Pequeno Porte poderá se manifestar, na própria reunião, sob pena de decadência, sobre a desistência de sua proposta acaso não vislumbre a possibilidade de regularização da habilitação fiscal na forma da lei, isentando-se de eventual penalização em caso de ser declarada vencedora do certame.</w:t>
      </w:r>
    </w:p>
    <w:p w:rsidR="00323E87" w:rsidRPr="00DF1742" w:rsidRDefault="00323E8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Segoe UI Light" w:hAnsi="Segoe UI Light" w:cs="Segoe UI Light"/>
          <w:sz w:val="22"/>
          <w:shd w:val="clear" w:color="auto" w:fill="FFFFFF"/>
        </w:rPr>
      </w:pPr>
      <w:r w:rsidRPr="00DF1742">
        <w:rPr>
          <w:rFonts w:ascii="Segoe UI Light" w:hAnsi="Segoe UI Light" w:cs="Segoe UI Light"/>
          <w:b/>
          <w:sz w:val="22"/>
          <w:shd w:val="clear" w:color="auto" w:fill="FFFFFF"/>
        </w:rPr>
        <w:t>6.7</w:t>
      </w:r>
      <w:r w:rsidRPr="00DF1742">
        <w:rPr>
          <w:rFonts w:ascii="Segoe UI Light" w:hAnsi="Segoe UI Light" w:cs="Segoe UI Light"/>
          <w:sz w:val="22"/>
          <w:shd w:val="clear" w:color="auto" w:fill="FFFFFF"/>
        </w:rPr>
        <w:t xml:space="preserve"> Após o procedimento de verificação da documentação de habilitação, os Envelopes n° 0</w:t>
      </w:r>
      <w:r w:rsidR="008F2A98" w:rsidRPr="00DF1742">
        <w:rPr>
          <w:rFonts w:ascii="Segoe UI Light" w:hAnsi="Segoe UI Light" w:cs="Segoe UI Light"/>
          <w:sz w:val="22"/>
          <w:shd w:val="clear" w:color="auto" w:fill="FFFFFF"/>
        </w:rPr>
        <w:t>3</w:t>
      </w:r>
      <w:r w:rsidRPr="00DF1742">
        <w:rPr>
          <w:rFonts w:ascii="Segoe UI Light" w:hAnsi="Segoe UI Light" w:cs="Segoe UI Light"/>
          <w:sz w:val="22"/>
          <w:shd w:val="clear" w:color="auto" w:fill="FFFFFF"/>
        </w:rPr>
        <w:t xml:space="preserve"> - Proposta </w:t>
      </w:r>
      <w:r w:rsidR="008F2A98" w:rsidRPr="00DF1742">
        <w:rPr>
          <w:rFonts w:ascii="Segoe UI Light" w:hAnsi="Segoe UI Light" w:cs="Segoe UI Light"/>
          <w:sz w:val="22"/>
          <w:shd w:val="clear" w:color="auto" w:fill="FFFFFF"/>
        </w:rPr>
        <w:t>Técnica</w:t>
      </w:r>
      <w:r w:rsidRPr="00DF1742">
        <w:rPr>
          <w:rFonts w:ascii="Segoe UI Light" w:hAnsi="Segoe UI Light" w:cs="Segoe UI Light"/>
          <w:sz w:val="22"/>
          <w:shd w:val="clear" w:color="auto" w:fill="FFFFFF"/>
        </w:rPr>
        <w:t xml:space="preserve"> dos licitantes habilitados serão abertos, na mesma sessão, desde que todos os licitantes tenham desistido expressamente do direito de recorrer, ou em ato público especificamente marcado para este fim após o regular decurso da fase recursal.</w:t>
      </w:r>
    </w:p>
    <w:p w:rsidR="00323E87" w:rsidRPr="00DF1742" w:rsidRDefault="00323E8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 xml:space="preserve">6.7.1 Não ocorrendo a desistência expressa de todos os licitantes quanto ao direito de recorrer, os </w:t>
      </w:r>
      <w:r w:rsidR="008F2A98" w:rsidRPr="00DF1742">
        <w:rPr>
          <w:rFonts w:ascii="Segoe UI Light" w:hAnsi="Segoe UI Light" w:cs="Segoe UI Light"/>
          <w:sz w:val="22"/>
          <w:shd w:val="clear" w:color="auto" w:fill="FFFFFF"/>
        </w:rPr>
        <w:t>Envelopes n° 03 - Proposta Técnica</w:t>
      </w:r>
      <w:r w:rsidRPr="00DF1742">
        <w:rPr>
          <w:rFonts w:ascii="Segoe UI Light" w:hAnsi="Segoe UI Light" w:cs="Segoe UI Light"/>
          <w:sz w:val="22"/>
          <w:shd w:val="clear" w:color="auto" w:fill="FFFFFF"/>
        </w:rPr>
        <w:t xml:space="preserve"> serão rubricados pelos licitantes presentes em seus lacres e mantidos invioláveis até a posterior abertura.</w:t>
      </w:r>
    </w:p>
    <w:p w:rsidR="00323E87" w:rsidRPr="00DF1742" w:rsidRDefault="00323E8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6.7.2 Ultrapassada a fase de habilitação e abertas as propostas, não cabe desclassificar o licitante por motivo relacionado com a habilitação, salvo em razão de fatos superveniente ou só conhecidos após o julgamento.</w:t>
      </w:r>
    </w:p>
    <w:p w:rsidR="008F2A98" w:rsidRPr="00DF1742" w:rsidRDefault="008F2A9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Segoe UI Light" w:hAnsi="Segoe UI Light" w:cs="Segoe UI Light"/>
          <w:sz w:val="22"/>
          <w:szCs w:val="22"/>
          <w:shd w:val="clear" w:color="auto" w:fill="FFFFFF"/>
        </w:rPr>
      </w:pPr>
      <w:r w:rsidRPr="00DF1742">
        <w:rPr>
          <w:rFonts w:ascii="Segoe UI Light" w:hAnsi="Segoe UI Light" w:cs="Segoe UI Light"/>
          <w:sz w:val="22"/>
          <w:shd w:val="clear" w:color="auto" w:fill="FFFFFF"/>
        </w:rPr>
        <w:t>6.7.</w:t>
      </w:r>
      <w:r w:rsidRPr="00DF1742">
        <w:rPr>
          <w:rFonts w:ascii="Segoe UI Light" w:hAnsi="Segoe UI Light" w:cs="Segoe UI Light"/>
          <w:sz w:val="22"/>
          <w:szCs w:val="22"/>
          <w:shd w:val="clear" w:color="auto" w:fill="FFFFFF"/>
        </w:rPr>
        <w:t xml:space="preserve">3 </w:t>
      </w:r>
      <w:r w:rsidRPr="00DF1742">
        <w:rPr>
          <w:rFonts w:ascii="Segoe UI Light" w:hAnsi="Segoe UI Light" w:cs="Segoe UI Light"/>
          <w:sz w:val="22"/>
          <w:szCs w:val="22"/>
          <w:shd w:val="clear" w:color="auto" w:fill="FFFFFF"/>
          <w:lang w:val="pt-BR"/>
        </w:rPr>
        <w:t>Não interposto recurso ou ainda após vencido o prazo recursal quanto à habilitação, serão abertos os envelopes de propostas técnicas, devendo todos estas devidamente rubricadas pelos presentes e posteriormente remetidas à Comissão Especial de Licitações</w:t>
      </w:r>
      <w:r w:rsidR="00762A8D" w:rsidRPr="00DF1742">
        <w:rPr>
          <w:rFonts w:ascii="Segoe UI Light" w:hAnsi="Segoe UI Light" w:cs="Segoe UI Light"/>
          <w:sz w:val="22"/>
          <w:szCs w:val="22"/>
          <w:shd w:val="clear" w:color="auto" w:fill="FFFFFF"/>
          <w:lang w:val="pt-BR"/>
        </w:rPr>
        <w:t>.</w:t>
      </w:r>
    </w:p>
    <w:p w:rsidR="00762A8D" w:rsidRPr="00DF1742" w:rsidRDefault="00762A8D" w:rsidP="00762A8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b/>
          <w:sz w:val="22"/>
          <w:szCs w:val="22"/>
          <w:shd w:val="clear" w:color="auto" w:fill="FFFFFF"/>
          <w:lang w:val="pt-BR"/>
        </w:rPr>
        <w:t>6.8</w:t>
      </w:r>
      <w:r w:rsidRPr="00DF1742">
        <w:rPr>
          <w:rFonts w:ascii="Segoe UI Light" w:hAnsi="Segoe UI Light" w:cs="Segoe UI Light"/>
          <w:sz w:val="22"/>
          <w:szCs w:val="22"/>
          <w:shd w:val="clear" w:color="auto" w:fill="FFFFFF"/>
          <w:lang w:val="pt-BR"/>
        </w:rPr>
        <w:t xml:space="preserve"> Após serem remetidos junto à Comissão Permanente de Licitações as propostas técnicas e a ata de julgamento</w:t>
      </w:r>
      <w:r w:rsidR="009741D9" w:rsidRPr="00DF1742">
        <w:rPr>
          <w:rFonts w:ascii="Segoe UI Light" w:hAnsi="Segoe UI Light" w:cs="Segoe UI Light"/>
          <w:sz w:val="22"/>
          <w:szCs w:val="22"/>
          <w:shd w:val="clear" w:color="auto" w:fill="FFFFFF"/>
          <w:lang w:val="pt-BR"/>
        </w:rPr>
        <w:t>, e após o regular decurso da fase recursal</w:t>
      </w:r>
      <w:r w:rsidRPr="00DF1742">
        <w:rPr>
          <w:rFonts w:ascii="Segoe UI Light" w:hAnsi="Segoe UI Light" w:cs="Segoe UI Light"/>
          <w:sz w:val="22"/>
          <w:szCs w:val="22"/>
          <w:shd w:val="clear" w:color="auto" w:fill="FFFFFF"/>
          <w:lang w:val="pt-BR"/>
        </w:rPr>
        <w:t>, serão abertos os Envelopes n° 02 - Proposta de Preços dos licitantes habilitados, em ato público especificamente marcado para este fim.</w:t>
      </w:r>
    </w:p>
    <w:p w:rsidR="00762A8D" w:rsidRPr="00DF1742" w:rsidRDefault="00762A8D" w:rsidP="00762A8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sz w:val="22"/>
          <w:szCs w:val="22"/>
          <w:shd w:val="clear" w:color="auto" w:fill="FFFFFF"/>
          <w:lang w:val="pt-BR"/>
        </w:rPr>
        <w:lastRenderedPageBreak/>
        <w:t>6.8.1 Ultrapassada a fase de habilitação e abertas as propostas, não cabe desclassificar o licitante por motivo relacionado com a habilitação, salvo em razão de fatos superveniente ou só conhecidos após o julgamento.</w:t>
      </w:r>
    </w:p>
    <w:p w:rsidR="00762A8D" w:rsidRPr="00DF1742" w:rsidRDefault="00762A8D" w:rsidP="002676CA">
      <w:pPr>
        <w:tabs>
          <w:tab w:val="left" w:pos="720"/>
          <w:tab w:val="left" w:pos="113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b/>
          <w:sz w:val="22"/>
          <w:szCs w:val="22"/>
          <w:shd w:val="clear" w:color="auto" w:fill="FFFFFF"/>
          <w:lang w:val="pt-BR"/>
        </w:rPr>
        <w:t>6.9</w:t>
      </w:r>
      <w:r w:rsidRPr="00DF1742">
        <w:rPr>
          <w:rFonts w:ascii="Segoe UI Light" w:hAnsi="Segoe UI Light" w:cs="Segoe UI Light"/>
          <w:sz w:val="22"/>
          <w:szCs w:val="22"/>
          <w:shd w:val="clear" w:color="auto" w:fill="FFFFFF"/>
          <w:lang w:val="pt-BR"/>
        </w:rPr>
        <w:t xml:space="preserve"> As propostas de preços e as propostas técnicas dos licitantes habilitados serão então julgadas, conforme </w:t>
      </w:r>
      <w:r w:rsidRPr="00DF1742">
        <w:rPr>
          <w:rFonts w:ascii="Segoe UI Light" w:hAnsi="Segoe UI Light" w:cs="Segoe UI Light"/>
          <w:b/>
          <w:sz w:val="22"/>
          <w:szCs w:val="22"/>
          <w:lang w:val="pt-BR"/>
        </w:rPr>
        <w:t>item 7</w:t>
      </w:r>
      <w:r w:rsidRPr="00DF1742">
        <w:rPr>
          <w:rFonts w:ascii="Segoe UI Light" w:hAnsi="Segoe UI Light" w:cs="Segoe UI Light"/>
          <w:sz w:val="22"/>
          <w:szCs w:val="22"/>
          <w:lang w:val="pt-BR"/>
        </w:rPr>
        <w:t xml:space="preserve"> e ANEXO VIII de</w:t>
      </w:r>
      <w:r w:rsidRPr="00DF1742">
        <w:rPr>
          <w:rFonts w:ascii="Segoe UI Light" w:hAnsi="Segoe UI Light" w:cs="Segoe UI Light"/>
          <w:sz w:val="22"/>
          <w:szCs w:val="22"/>
          <w:shd w:val="clear" w:color="auto" w:fill="FFFFFF"/>
          <w:lang w:val="pt-BR"/>
        </w:rPr>
        <w:t>ste Edital.</w:t>
      </w:r>
    </w:p>
    <w:p w:rsidR="00762A8D" w:rsidRPr="00DF1742" w:rsidRDefault="00762A8D" w:rsidP="00762A8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b/>
          <w:sz w:val="22"/>
          <w:szCs w:val="22"/>
          <w:shd w:val="clear" w:color="auto" w:fill="FFFFFF"/>
          <w:lang w:val="pt-BR"/>
        </w:rPr>
        <w:t>6.10</w:t>
      </w:r>
      <w:r w:rsidRPr="00DF1742">
        <w:rPr>
          <w:rFonts w:ascii="Segoe UI Light" w:hAnsi="Segoe UI Light" w:cs="Segoe UI Light"/>
          <w:sz w:val="22"/>
          <w:szCs w:val="22"/>
          <w:shd w:val="clear" w:color="auto" w:fill="FFFFFF"/>
          <w:lang w:val="pt-BR"/>
        </w:rPr>
        <w:t xml:space="preserve"> Se todos os licitantes forem inabilitados ou todas as propostas forem desclassificadas, a Comissão Permanente de Licitação poderá fixar o prazo de 08 (oito) dias úteis para a apresentação de nova documentação ou proposta, escoimadas das causas que as inabilitaram ou desclassificaram.</w:t>
      </w:r>
    </w:p>
    <w:p w:rsidR="00323E87" w:rsidRPr="00DF1742" w:rsidRDefault="00762A8D" w:rsidP="00762A8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Segoe UI Light" w:hAnsi="Segoe UI Light" w:cs="Segoe UI Light"/>
          <w:sz w:val="22"/>
          <w:szCs w:val="22"/>
          <w:shd w:val="clear" w:color="auto" w:fill="FFFFFF"/>
        </w:rPr>
      </w:pPr>
      <w:r w:rsidRPr="00DF1742">
        <w:rPr>
          <w:rFonts w:ascii="Segoe UI Light" w:hAnsi="Segoe UI Light" w:cs="Segoe UI Light"/>
          <w:b/>
          <w:sz w:val="22"/>
          <w:szCs w:val="22"/>
          <w:shd w:val="clear" w:color="auto" w:fill="FFFFFF"/>
          <w:lang w:val="pt-BR"/>
        </w:rPr>
        <w:t>6.11</w:t>
      </w:r>
      <w:r w:rsidRPr="00DF1742">
        <w:rPr>
          <w:rFonts w:ascii="Segoe UI Light" w:hAnsi="Segoe UI Light" w:cs="Segoe UI Light"/>
          <w:sz w:val="22"/>
          <w:szCs w:val="22"/>
          <w:shd w:val="clear" w:color="auto" w:fill="FFFFFF"/>
          <w:lang w:val="pt-BR"/>
        </w:rPr>
        <w:t xml:space="preserve"> Em todos os atos públicos serão lavradas atas circunstanciadas, assinadas pelos membros da Comissão e pelos representantes credenciados e licitantes presentes.</w:t>
      </w:r>
    </w:p>
    <w:p w:rsidR="00323E87" w:rsidRPr="00DF1742" w:rsidRDefault="00323E8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Segoe UI Light" w:hAnsi="Segoe UI Light" w:cs="Segoe UI Light"/>
          <w:sz w:val="22"/>
          <w:shd w:val="clear" w:color="auto" w:fill="FFFFFF"/>
        </w:rPr>
      </w:pPr>
    </w:p>
    <w:p w:rsidR="00323E87" w:rsidRPr="00DF1742" w:rsidRDefault="00323E8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Segoe UI Light" w:hAnsi="Segoe UI Light" w:cs="Segoe UI Light"/>
          <w:b/>
          <w:sz w:val="22"/>
          <w:shd w:val="clear" w:color="auto" w:fill="FFFFFF"/>
        </w:rPr>
      </w:pPr>
      <w:r w:rsidRPr="00DF1742">
        <w:rPr>
          <w:rFonts w:ascii="Segoe UI Light" w:hAnsi="Segoe UI Light" w:cs="Segoe UI Light"/>
          <w:b/>
          <w:sz w:val="22"/>
          <w:shd w:val="clear" w:color="auto" w:fill="FFFFFF"/>
        </w:rPr>
        <w:t>7 - DO JULGAMENTO DA PROPOSTA</w:t>
      </w:r>
    </w:p>
    <w:p w:rsidR="00323E87" w:rsidRPr="00DF1742" w:rsidRDefault="00323E8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Segoe UI Light" w:hAnsi="Segoe UI Light" w:cs="Segoe UI Light"/>
          <w:sz w:val="22"/>
          <w:shd w:val="clear" w:color="auto" w:fill="FFFFFF"/>
        </w:rPr>
      </w:pPr>
      <w:r w:rsidRPr="00DF1742">
        <w:rPr>
          <w:rFonts w:ascii="Segoe UI Light" w:hAnsi="Segoe UI Light" w:cs="Segoe UI Light"/>
          <w:b/>
          <w:sz w:val="22"/>
          <w:shd w:val="clear" w:color="auto" w:fill="FFFFFF"/>
        </w:rPr>
        <w:t>7.1</w:t>
      </w:r>
      <w:r w:rsidRPr="00DF1742">
        <w:rPr>
          <w:rFonts w:ascii="Segoe UI Light" w:hAnsi="Segoe UI Light" w:cs="Segoe UI Light"/>
          <w:sz w:val="22"/>
          <w:shd w:val="clear" w:color="auto" w:fill="FFFFFF"/>
        </w:rPr>
        <w:t xml:space="preserve"> Transcorridos os prazos e depois do julgamento dos eventuais recursos interpostos, será marcada hora e data da próxima sessão para abertura das Propostas de Preços dos licitantes habilitados. Nesta sessão, serão abertas as Propostas de Preços dos licitantes habilitados e rubricadas pelos membros da Comissão de Licitação e pelos representantes dos licitantes.</w:t>
      </w:r>
    </w:p>
    <w:p w:rsidR="00323E87" w:rsidRPr="00DF1742" w:rsidRDefault="00323E8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Segoe UI Light" w:hAnsi="Segoe UI Light" w:cs="Segoe UI Light"/>
          <w:sz w:val="22"/>
          <w:shd w:val="clear" w:color="auto" w:fill="FFFFFF"/>
        </w:rPr>
      </w:pPr>
      <w:r w:rsidRPr="00DF1742">
        <w:rPr>
          <w:rFonts w:ascii="Segoe UI Light" w:hAnsi="Segoe UI Light" w:cs="Segoe UI Light"/>
          <w:b/>
          <w:sz w:val="22"/>
          <w:shd w:val="clear" w:color="auto" w:fill="FFFFFF"/>
        </w:rPr>
        <w:t>7.2</w:t>
      </w:r>
      <w:r w:rsidRPr="00DF1742">
        <w:rPr>
          <w:rFonts w:ascii="Segoe UI Light" w:hAnsi="Segoe UI Light" w:cs="Segoe UI Light"/>
          <w:sz w:val="22"/>
          <w:shd w:val="clear" w:color="auto" w:fill="FFFFFF"/>
        </w:rPr>
        <w:t xml:space="preserve"> Analisadas as propostas, a Comissão de Licitação fará a classificação provisória pela ordem crescente dos preços apresentados.</w:t>
      </w:r>
    </w:p>
    <w:p w:rsidR="00323E87" w:rsidRPr="00DF1742" w:rsidRDefault="00323E8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Segoe UI Light" w:hAnsi="Segoe UI Light" w:cs="Segoe UI Light"/>
          <w:sz w:val="22"/>
          <w:shd w:val="clear" w:color="auto" w:fill="FFFFFF"/>
        </w:rPr>
      </w:pPr>
      <w:r w:rsidRPr="00DF1742">
        <w:rPr>
          <w:rFonts w:ascii="Segoe UI Light" w:hAnsi="Segoe UI Light" w:cs="Segoe UI Light"/>
          <w:b/>
          <w:sz w:val="22"/>
          <w:shd w:val="clear" w:color="auto" w:fill="FFFFFF"/>
        </w:rPr>
        <w:t>7.3</w:t>
      </w:r>
      <w:r w:rsidRPr="00DF1742">
        <w:rPr>
          <w:rFonts w:ascii="Segoe UI Light" w:hAnsi="Segoe UI Light" w:cs="Segoe UI Light"/>
          <w:sz w:val="22"/>
          <w:shd w:val="clear" w:color="auto" w:fill="FFFFFF"/>
        </w:rPr>
        <w:t xml:space="preserve"> Será desclassificada a proposta que:</w:t>
      </w:r>
    </w:p>
    <w:p w:rsidR="00323E87" w:rsidRPr="00DF1742" w:rsidRDefault="00323E8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7.3.1 Contiver vícios ou ilegalidades, for omissa ou apresentar irregularidades ou defeitos capazes de dificultar o julgamento;</w:t>
      </w:r>
    </w:p>
    <w:p w:rsidR="00323E87" w:rsidRPr="00DF1742" w:rsidRDefault="00323E8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7.3.2 Estiver em desacordo com qualquer das exigências do presente Edital;</w:t>
      </w:r>
    </w:p>
    <w:p w:rsidR="00323E87" w:rsidRPr="00DF1742" w:rsidRDefault="00323E8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7.3.3 Contiver oferta de vantagem não prevista no Edital, inclusive financiamentos subsidiados ou a fundo perdido, ou apresentar preço ou vantagem baseada nas ofertas dos demais licitantes;</w:t>
      </w:r>
    </w:p>
    <w:p w:rsidR="00323E87" w:rsidRPr="00DF1742" w:rsidRDefault="00323E8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 xml:space="preserve">7.3.4 Apresentar preços unitários ou preço global superiores àqueles constantes da </w:t>
      </w:r>
      <w:r w:rsidRPr="00DF1742">
        <w:rPr>
          <w:rFonts w:ascii="Segoe UI Light" w:hAnsi="Segoe UI Light" w:cs="Segoe UI Light"/>
          <w:sz w:val="22"/>
        </w:rPr>
        <w:t>Planilha de Orçamento</w:t>
      </w:r>
      <w:r w:rsidRPr="00DF1742">
        <w:rPr>
          <w:rFonts w:ascii="Segoe UI Light" w:hAnsi="Segoe UI Light" w:cs="Segoe UI Light"/>
          <w:sz w:val="22"/>
          <w:shd w:val="clear" w:color="auto" w:fill="FFFFFF"/>
        </w:rPr>
        <w:t xml:space="preserve"> elaborada pelo órgão;</w:t>
      </w:r>
    </w:p>
    <w:p w:rsidR="00323E87" w:rsidRPr="00DF1742" w:rsidRDefault="00323E8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7.3.5 Apresentar preços unitários ou globais simbólicos, irrisórios ou de valor zero, incompatíveis com os preços dos insumos e salários de mercado, acrescidos dos respectivos encargos, exceto quando se referirem a materiais e instalações de propriedade do próprio licitante, para os quais ele renuncie a parcela ou à totalidade da remuneração;</w:t>
      </w:r>
    </w:p>
    <w:p w:rsidR="00323E87" w:rsidRPr="00DF1742" w:rsidRDefault="00323E8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 xml:space="preserve">7.3.6 Apresentar preços manifestamente inexequíveis, assim considerados aqueles que não venham a ter demonstrada sua viabilidade, através de documentação que comprove que os custos dos insumos são coerentes com os de mercado e que os coeficientes de produtividade são compatíveis com a execução do objeto do contrato; </w:t>
      </w:r>
    </w:p>
    <w:p w:rsidR="00323E87" w:rsidRPr="00DF1742" w:rsidRDefault="00323E8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7.3.6.1 Considera-se manifestamente inexequível a proposta cujo valor global proposto seja inferior a 70% (setenta por cento) do menor dos seguintes valores:</w:t>
      </w:r>
    </w:p>
    <w:p w:rsidR="00323E87" w:rsidRPr="00DF1742" w:rsidRDefault="00323E8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Segoe UI Light" w:hAnsi="Segoe UI Light" w:cs="Segoe UI Light"/>
          <w:sz w:val="22"/>
          <w:shd w:val="clear" w:color="auto" w:fill="FFFFFF"/>
        </w:rPr>
      </w:pPr>
      <w:r w:rsidRPr="00DF1742">
        <w:rPr>
          <w:rFonts w:ascii="Segoe UI Light" w:hAnsi="Segoe UI Light" w:cs="Segoe UI Light"/>
          <w:b/>
          <w:sz w:val="22"/>
          <w:shd w:val="clear" w:color="auto" w:fill="FFFFFF"/>
        </w:rPr>
        <w:t>a)</w:t>
      </w:r>
      <w:r w:rsidRPr="00DF1742">
        <w:rPr>
          <w:rFonts w:ascii="Segoe UI Light" w:hAnsi="Segoe UI Light" w:cs="Segoe UI Light"/>
          <w:sz w:val="22"/>
          <w:shd w:val="clear" w:color="auto" w:fill="FFFFFF"/>
        </w:rPr>
        <w:t xml:space="preserve"> Média aritmética dos valores das propostas superiores a 50% (cinquenta por cento) do valor orçado pelo Município, ou;</w:t>
      </w:r>
    </w:p>
    <w:p w:rsidR="00323E87" w:rsidRPr="00DF1742" w:rsidRDefault="00323E8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Segoe UI Light" w:hAnsi="Segoe UI Light" w:cs="Segoe UI Light"/>
          <w:sz w:val="22"/>
          <w:shd w:val="clear" w:color="auto" w:fill="FFFFFF"/>
        </w:rPr>
      </w:pPr>
      <w:r w:rsidRPr="00DF1742">
        <w:rPr>
          <w:rFonts w:ascii="Segoe UI Light" w:hAnsi="Segoe UI Light" w:cs="Segoe UI Light"/>
          <w:b/>
          <w:sz w:val="22"/>
          <w:shd w:val="clear" w:color="auto" w:fill="FFFFFF"/>
        </w:rPr>
        <w:t>b)</w:t>
      </w:r>
      <w:r w:rsidRPr="00DF1742">
        <w:rPr>
          <w:rFonts w:ascii="Segoe UI Light" w:hAnsi="Segoe UI Light" w:cs="Segoe UI Light"/>
          <w:sz w:val="22"/>
          <w:shd w:val="clear" w:color="auto" w:fill="FFFFFF"/>
        </w:rPr>
        <w:t xml:space="preserve"> Valor orçado pelo Município.</w:t>
      </w:r>
    </w:p>
    <w:p w:rsidR="00323E87" w:rsidRPr="00DF1742" w:rsidRDefault="00323E8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7.3.6.2 Nessa situação, será facultado ao licitante o prazo de 3 (três) dias úteis para comprovar a viabilidade dos preços constantes em sua proposta, conforme parâmetros do artigo 48, inciso II, da Lei n° 8.666</w:t>
      </w:r>
      <w:r w:rsidR="008B1FB0" w:rsidRPr="00DF1742">
        <w:rPr>
          <w:rFonts w:ascii="Segoe UI Light" w:hAnsi="Segoe UI Light" w:cs="Segoe UI Light"/>
          <w:sz w:val="22"/>
          <w:shd w:val="clear" w:color="auto" w:fill="FFFFFF"/>
        </w:rPr>
        <w:t>/</w:t>
      </w:r>
      <w:r w:rsidRPr="00DF1742">
        <w:rPr>
          <w:rFonts w:ascii="Segoe UI Light" w:hAnsi="Segoe UI Light" w:cs="Segoe UI Light"/>
          <w:sz w:val="22"/>
          <w:shd w:val="clear" w:color="auto" w:fill="FFFFFF"/>
        </w:rPr>
        <w:t>1993, sob pena de desclassificação.</w:t>
      </w:r>
    </w:p>
    <w:p w:rsidR="00323E87" w:rsidRPr="00DF1742" w:rsidRDefault="00323E8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Segoe UI Light" w:hAnsi="Segoe UI Light" w:cs="Segoe UI Light"/>
          <w:sz w:val="22"/>
          <w:shd w:val="clear" w:color="auto" w:fill="FFFFFF"/>
        </w:rPr>
      </w:pPr>
      <w:r w:rsidRPr="00DF1742">
        <w:rPr>
          <w:rFonts w:ascii="Segoe UI Light" w:hAnsi="Segoe UI Light" w:cs="Segoe UI Light"/>
          <w:b/>
          <w:sz w:val="22"/>
          <w:shd w:val="clear" w:color="auto" w:fill="FFFFFF"/>
        </w:rPr>
        <w:lastRenderedPageBreak/>
        <w:t>7.4</w:t>
      </w:r>
      <w:r w:rsidRPr="00DF1742">
        <w:rPr>
          <w:rFonts w:ascii="Segoe UI Light" w:hAnsi="Segoe UI Light" w:cs="Segoe UI Light"/>
          <w:sz w:val="22"/>
          <w:shd w:val="clear" w:color="auto" w:fill="FFFFFF"/>
        </w:rPr>
        <w:t xml:space="preserve"> Se houver indícios de inexequibilidade da proposta de preço, ou em caso da necessidade de esclarecimentos complementares, poderá ser efetuada diligência, na forma do §3° do artigo 43 da Lei n° 8.666</w:t>
      </w:r>
      <w:r w:rsidR="008B1FB0" w:rsidRPr="00DF1742">
        <w:rPr>
          <w:rFonts w:ascii="Segoe UI Light" w:hAnsi="Segoe UI Light" w:cs="Segoe UI Light"/>
          <w:sz w:val="22"/>
          <w:shd w:val="clear" w:color="auto" w:fill="FFFFFF"/>
        </w:rPr>
        <w:t>/</w:t>
      </w:r>
      <w:r w:rsidRPr="00DF1742">
        <w:rPr>
          <w:rFonts w:ascii="Segoe UI Light" w:hAnsi="Segoe UI Light" w:cs="Segoe UI Light"/>
          <w:sz w:val="22"/>
          <w:shd w:val="clear" w:color="auto" w:fill="FFFFFF"/>
        </w:rPr>
        <w:t>1993.</w:t>
      </w:r>
    </w:p>
    <w:p w:rsidR="00323E87" w:rsidRPr="00DF1742" w:rsidRDefault="00323E8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Segoe UI Light" w:hAnsi="Segoe UI Light" w:cs="Segoe UI Light"/>
          <w:sz w:val="22"/>
          <w:shd w:val="clear" w:color="auto" w:fill="FFFFFF"/>
        </w:rPr>
      </w:pPr>
      <w:r w:rsidRPr="00DF1742">
        <w:rPr>
          <w:rFonts w:ascii="Segoe UI Light" w:hAnsi="Segoe UI Light" w:cs="Segoe UI Light"/>
          <w:b/>
          <w:sz w:val="22"/>
          <w:shd w:val="clear" w:color="auto" w:fill="FFFFFF"/>
        </w:rPr>
        <w:t>7.5</w:t>
      </w:r>
      <w:r w:rsidRPr="00DF1742">
        <w:rPr>
          <w:rFonts w:ascii="Segoe UI Light" w:hAnsi="Segoe UI Light" w:cs="Segoe UI Light"/>
          <w:sz w:val="22"/>
          <w:shd w:val="clear" w:color="auto" w:fill="FFFFFF"/>
        </w:rPr>
        <w:t xml:space="preserve"> Após a eventual desclassificação das propostas que não atenderem às exigências dos itens acima, as demais propostas serão classificadas provisoriamente em ordem crescente dos preços propostos.</w:t>
      </w:r>
    </w:p>
    <w:p w:rsidR="00323E87" w:rsidRPr="00DF1742" w:rsidRDefault="00323E8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Segoe UI Light" w:hAnsi="Segoe UI Light" w:cs="Segoe UI Light"/>
          <w:sz w:val="22"/>
          <w:shd w:val="clear" w:color="auto" w:fill="FFFFFF"/>
        </w:rPr>
      </w:pPr>
      <w:r w:rsidRPr="00DF1742">
        <w:rPr>
          <w:rFonts w:ascii="Segoe UI Light" w:hAnsi="Segoe UI Light" w:cs="Segoe UI Light"/>
          <w:b/>
          <w:sz w:val="22"/>
          <w:shd w:val="clear" w:color="auto" w:fill="FFFFFF"/>
        </w:rPr>
        <w:t>7.6</w:t>
      </w:r>
      <w:r w:rsidRPr="00DF1742">
        <w:rPr>
          <w:rFonts w:ascii="Segoe UI Light" w:hAnsi="Segoe UI Light" w:cs="Segoe UI Light"/>
          <w:sz w:val="22"/>
          <w:shd w:val="clear" w:color="auto" w:fill="FFFFFF"/>
        </w:rPr>
        <w:t xml:space="preserve"> Classificadas as propostas, na hipótese de participação de licitante microempresa (ME) ou empresa de pequeno porte (EPP), que faça jus ao tratamento diferenciado, será observado o disposto nos artigos 44 e 45 da Lei Complementar nº 123</w:t>
      </w:r>
      <w:r w:rsidR="008B1FB0" w:rsidRPr="00DF1742">
        <w:rPr>
          <w:rFonts w:ascii="Segoe UI Light" w:hAnsi="Segoe UI Light" w:cs="Segoe UI Light"/>
          <w:sz w:val="22"/>
          <w:shd w:val="clear" w:color="auto" w:fill="FFFFFF"/>
        </w:rPr>
        <w:t>/</w:t>
      </w:r>
      <w:r w:rsidRPr="00DF1742">
        <w:rPr>
          <w:rFonts w:ascii="Segoe UI Light" w:hAnsi="Segoe UI Light" w:cs="Segoe UI Light"/>
          <w:sz w:val="22"/>
          <w:shd w:val="clear" w:color="auto" w:fill="FFFFFF"/>
        </w:rPr>
        <w:t>2006:</w:t>
      </w:r>
    </w:p>
    <w:p w:rsidR="00323E87" w:rsidRPr="00DF1742" w:rsidRDefault="00323E8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7.6.1 A Comissão verificará as propostas classificadas ofertadas por licitantes ME/EPP que sejam iguais ou até 10% (dez por cento) superiores à proposta classificada em primeiro lugar, desde que a primeira colocada não seja uma ME/EPP.</w:t>
      </w:r>
    </w:p>
    <w:p w:rsidR="00323E87" w:rsidRPr="00DF1742" w:rsidRDefault="00323E8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7.6.2 As propostas que se enquadrarem nessa condição serão consideradas empatadas com a primeira colocada e o licitante ME/EPP melhor classificado será notificado para, se desejar, apresentar uma nova proposta de preço para desempate, obrigatoriamente abaixo da primeira colocada.</w:t>
      </w:r>
    </w:p>
    <w:p w:rsidR="00323E87" w:rsidRPr="00DF1742" w:rsidRDefault="00323E8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7.6.2.1 A nova proposta de preço deverá ser apresentada de acordo com as regras deste Edital, no prazo estabelecido em Ata ou na intimação do licitante.</w:t>
      </w:r>
    </w:p>
    <w:p w:rsidR="00323E87" w:rsidRPr="00DF1742" w:rsidRDefault="00323E8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7.6.3 Caso a ME/EPP melhor classificada desista ou não se manifeste no prazo estabelecido, ou não apresente proposta válida, serão convocadas as demais licitantes ME/EPP participantes que se encontrem naquele intervalo de 10% (dez por cento), na ordem de classificação, para o exercício do mesmo direito, segundo o estabelecido nos subitens anteriores.</w:t>
      </w:r>
    </w:p>
    <w:p w:rsidR="00323E87" w:rsidRPr="00DF1742" w:rsidRDefault="00323E8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 xml:space="preserve">7.6.4 Caso sejam identificadas propostas de licitantes ME/EPP empatadas, no referido intervalo de 10% (dez por cento), será realizado sorteio para definir qual das licitantes primeiro poderá apresentar nova oferta, conforme subitens acima. </w:t>
      </w:r>
    </w:p>
    <w:p w:rsidR="00323E87" w:rsidRPr="00DF1742" w:rsidRDefault="00323E8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7.6.5 Havendo êxito no procedimento, e sendo considerada válida a nova proposta apresentada, a ME/EPP assumirá a posição de primeira colocada do certame. Não havendo êxito, ou tendo sido a melhor oferta inicial apresentada por ME/EPP, ou ainda não existindo ME/EPP participante, permanecerá a classificação inicial.</w:t>
      </w:r>
    </w:p>
    <w:p w:rsidR="00323E87" w:rsidRPr="00DF1742" w:rsidRDefault="00323E8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Segoe UI Light" w:hAnsi="Segoe UI Light" w:cs="Segoe UI Light"/>
          <w:sz w:val="22"/>
          <w:shd w:val="clear" w:color="auto" w:fill="FFFFFF"/>
        </w:rPr>
      </w:pPr>
      <w:r w:rsidRPr="00DF1742">
        <w:rPr>
          <w:rFonts w:ascii="Segoe UI Light" w:hAnsi="Segoe UI Light" w:cs="Segoe UI Light"/>
          <w:b/>
          <w:sz w:val="22"/>
          <w:shd w:val="clear" w:color="auto" w:fill="FFFFFF"/>
        </w:rPr>
        <w:t>7.7</w:t>
      </w:r>
      <w:r w:rsidRPr="00DF1742">
        <w:rPr>
          <w:rFonts w:ascii="Segoe UI Light" w:hAnsi="Segoe UI Light" w:cs="Segoe UI Light"/>
          <w:sz w:val="22"/>
          <w:shd w:val="clear" w:color="auto" w:fill="FFFFFF"/>
        </w:rPr>
        <w:t xml:space="preserve"> Havendo eventual empate entre propostas, o critério de desempate será aquele previsto no artigo 3º, § 2º, da Lei nº 8.666/1993, assegurando-se a preferência, sucessivamente, aos bens e serviços:</w:t>
      </w:r>
    </w:p>
    <w:p w:rsidR="00323E87" w:rsidRPr="00DF1742" w:rsidRDefault="00323E8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a) produzidos no País;</w:t>
      </w:r>
    </w:p>
    <w:p w:rsidR="00323E87" w:rsidRPr="00DF1742" w:rsidRDefault="00323E8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 xml:space="preserve">b) produzidos ou prestados por empresas brasileiras; </w:t>
      </w:r>
    </w:p>
    <w:p w:rsidR="00323E87" w:rsidRPr="00DF1742" w:rsidRDefault="00323E8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 xml:space="preserve">c) produzidos ou prestados por empresas que invistam em pesquisa e no desenvolvimento de tecnologia no País. </w:t>
      </w:r>
    </w:p>
    <w:p w:rsidR="00323E87" w:rsidRPr="00DF1742" w:rsidRDefault="00323E8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7.7.1 Persistindo o empate, o critério de desempate será o sorteio, em ato público, para o qual os licitantes serão convocados.</w:t>
      </w:r>
    </w:p>
    <w:p w:rsidR="00323E87" w:rsidRPr="00DF1742" w:rsidRDefault="00323E8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7.7.1.1 O sorteio será feito através da aposição em cédulas dos nomes dos licitantes empatados, sendo que ditas cédulas deverão ser colocadas em urna fechada, da qual será retirada apenas uma das cédulas, sendo esta a primeira classificada, e assim retirando-se as cédulas sucessivamente, até que se classifiquem todos os licitantes então empatados.</w:t>
      </w:r>
    </w:p>
    <w:p w:rsidR="00323E87" w:rsidRPr="00DF1742" w:rsidRDefault="00323E8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7.7.1.2 Decorridos trinta minutos da hora marcada, sem que compareçam todas as convocadas, o sorteio será realizado, a despeito das ausências.</w:t>
      </w:r>
    </w:p>
    <w:p w:rsidR="00323E87" w:rsidRPr="00DF1742" w:rsidRDefault="00323E8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Segoe UI Light" w:hAnsi="Segoe UI Light" w:cs="Segoe UI Light"/>
          <w:sz w:val="22"/>
          <w:shd w:val="clear" w:color="auto" w:fill="FFFFFF"/>
        </w:rPr>
      </w:pPr>
      <w:r w:rsidRPr="00DF1742">
        <w:rPr>
          <w:rFonts w:ascii="Segoe UI Light" w:hAnsi="Segoe UI Light" w:cs="Segoe UI Light"/>
          <w:b/>
          <w:sz w:val="22"/>
          <w:shd w:val="clear" w:color="auto" w:fill="FFFFFF"/>
        </w:rPr>
        <w:t>7.8</w:t>
      </w:r>
      <w:r w:rsidRPr="00DF1742">
        <w:rPr>
          <w:rFonts w:ascii="Segoe UI Light" w:hAnsi="Segoe UI Light" w:cs="Segoe UI Light"/>
          <w:sz w:val="22"/>
          <w:shd w:val="clear" w:color="auto" w:fill="FFFFFF"/>
        </w:rPr>
        <w:t xml:space="preserve"> Após o julgamento e a classificação final das propostas, caso o licitante detentor do menor preço seja microempresa ou empresa de pequeno porte, que faça jus ao tratamento diferenciado, havendo alguma restrição na comprovação de sua regularidade fiscal, ser-lhe-á assegurado o prazo de 02 (dois) dias úteis, prorrogável por igual período, para a regularização da documentação, pagamento ou </w:t>
      </w:r>
      <w:r w:rsidRPr="00DF1742">
        <w:rPr>
          <w:rFonts w:ascii="Segoe UI Light" w:hAnsi="Segoe UI Light" w:cs="Segoe UI Light"/>
          <w:sz w:val="22"/>
          <w:shd w:val="clear" w:color="auto" w:fill="FFFFFF"/>
        </w:rPr>
        <w:lastRenderedPageBreak/>
        <w:t>parcelamento do débito, e emissão de eventuais certidões negativas ou positivas com efeito de certidão negativa.</w:t>
      </w:r>
    </w:p>
    <w:p w:rsidR="00323E87" w:rsidRPr="00DF1742" w:rsidRDefault="00323E8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7.8.1 O prazo para a regularização fiscal começará a correr a partir do encerramento da fase de julgamento das propostas, aguardando-se o decurso desse prazo para a abertura do prazo da fase recursal.</w:t>
      </w:r>
    </w:p>
    <w:p w:rsidR="00323E87" w:rsidRPr="00DF1742" w:rsidRDefault="00323E8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7.8.2 A não-regularização da documentação, no prazo previsto, implicará decadência do direito à contratação, sem prejuízo das sanções previstas no artigo 81 da Lei n° 8.666, de 1993 e neste Edital, sendo facultado à Administração convocar os licitantes remanescentes, na ordem de classificação, ou revogar a licitação.</w:t>
      </w:r>
    </w:p>
    <w:p w:rsidR="00323E87" w:rsidRPr="00DF1742" w:rsidRDefault="00323E8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Segoe UI Light" w:hAnsi="Segoe UI Light" w:cs="Segoe UI Light"/>
          <w:sz w:val="22"/>
          <w:shd w:val="clear" w:color="auto" w:fill="FFFFFF"/>
        </w:rPr>
      </w:pPr>
      <w:smartTag w:uri="urn:schemas-microsoft-com:office:smarttags" w:element="metricconverter">
        <w:smartTagPr>
          <w:attr w:name="ProductID" w:val="7.9 A"/>
        </w:smartTagPr>
        <w:r w:rsidRPr="00DF1742">
          <w:rPr>
            <w:rFonts w:ascii="Segoe UI Light" w:hAnsi="Segoe UI Light" w:cs="Segoe UI Light"/>
            <w:b/>
            <w:sz w:val="22"/>
            <w:shd w:val="clear" w:color="auto" w:fill="FFFFFF"/>
          </w:rPr>
          <w:t>7.9</w:t>
        </w:r>
        <w:r w:rsidRPr="00DF1742">
          <w:rPr>
            <w:rFonts w:ascii="Segoe UI Light" w:hAnsi="Segoe UI Light" w:cs="Segoe UI Light"/>
            <w:sz w:val="22"/>
            <w:shd w:val="clear" w:color="auto" w:fill="FFFFFF"/>
          </w:rPr>
          <w:t xml:space="preserve"> A</w:t>
        </w:r>
      </w:smartTag>
      <w:r w:rsidRPr="00DF1742">
        <w:rPr>
          <w:rFonts w:ascii="Segoe UI Light" w:hAnsi="Segoe UI Light" w:cs="Segoe UI Light"/>
          <w:sz w:val="22"/>
          <w:shd w:val="clear" w:color="auto" w:fill="FFFFFF"/>
        </w:rPr>
        <w:t xml:space="preserve"> intimação do resultado final do julgamento das propostas será feita mediante publicação da ata na página oficial do Município (</w:t>
      </w:r>
      <w:r w:rsidRPr="00DF1742">
        <w:rPr>
          <w:rFonts w:ascii="Segoe UI Light" w:hAnsi="Segoe UI Light" w:cs="Segoe UI Light"/>
          <w:i/>
          <w:sz w:val="22"/>
          <w:shd w:val="clear" w:color="auto" w:fill="FFFFFF"/>
        </w:rPr>
        <w:t>www.gaspar.sc.gov.br</w:t>
      </w:r>
      <w:r w:rsidRPr="00DF1742">
        <w:rPr>
          <w:rFonts w:ascii="Segoe UI Light" w:hAnsi="Segoe UI Light" w:cs="Segoe UI Light"/>
          <w:sz w:val="22"/>
          <w:shd w:val="clear" w:color="auto" w:fill="FFFFFF"/>
        </w:rPr>
        <w:t>), salvo se presentes os prepostos dos licitantes no ato público em que foi adotada a decisão, caso em que a intimação será feita por comunicação direta aos interessados e lavrada em ata.</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shd w:val="clear" w:color="auto" w:fill="FFFFFF"/>
        </w:rPr>
      </w:pPr>
      <w:r w:rsidRPr="00DF1742">
        <w:rPr>
          <w:rFonts w:ascii="Segoe UI Light" w:hAnsi="Segoe UI Light" w:cs="Segoe UI Light"/>
          <w:b/>
          <w:sz w:val="22"/>
          <w:shd w:val="clear" w:color="auto" w:fill="FFFFFF"/>
        </w:rPr>
        <w:t>7.10</w:t>
      </w:r>
      <w:r w:rsidRPr="00DF1742">
        <w:rPr>
          <w:rFonts w:ascii="Segoe UI Light" w:hAnsi="Segoe UI Light" w:cs="Segoe UI Light"/>
          <w:sz w:val="22"/>
          <w:shd w:val="clear" w:color="auto" w:fill="FFFFFF"/>
        </w:rPr>
        <w:t xml:space="preserve"> Após o regular decurso da fase recursal, o processo licitatório será submetido à autoridade competente para que se proceda à devida homologação e consequente adjudicação do objeto licitado ao licitante vencedor.</w:t>
      </w:r>
    </w:p>
    <w:p w:rsidR="00C0792C" w:rsidRPr="00DF1742" w:rsidRDefault="00C0792C" w:rsidP="00C079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lang w:val="pt-BR"/>
        </w:rPr>
      </w:pPr>
      <w:r w:rsidRPr="00DF1742">
        <w:rPr>
          <w:rFonts w:ascii="Segoe UI Light" w:hAnsi="Segoe UI Light" w:cs="Segoe UI Light"/>
          <w:b/>
          <w:sz w:val="22"/>
          <w:szCs w:val="22"/>
          <w:shd w:val="clear" w:color="auto" w:fill="FFFFFF"/>
          <w:lang w:val="pt-BR"/>
        </w:rPr>
        <w:t>7.11</w:t>
      </w:r>
      <w:r w:rsidRPr="00DF1742">
        <w:rPr>
          <w:rFonts w:ascii="Segoe UI Light" w:hAnsi="Segoe UI Light" w:cs="Segoe UI Light"/>
          <w:sz w:val="22"/>
          <w:szCs w:val="22"/>
          <w:shd w:val="clear" w:color="auto" w:fill="FFFFFF"/>
          <w:lang w:val="pt-BR"/>
        </w:rPr>
        <w:t xml:space="preserve"> O Julgamento das propostas técnicas, será realizado por equipe específica especialmente designada pela administração para tal, conforme anexo VIII - </w:t>
      </w:r>
      <w:r w:rsidRPr="00DF1742">
        <w:rPr>
          <w:rFonts w:ascii="Segoe UI Light" w:hAnsi="Segoe UI Light" w:cs="Segoe UI Light"/>
          <w:sz w:val="22"/>
          <w:szCs w:val="22"/>
          <w:lang w:val="pt-BR"/>
        </w:rPr>
        <w:t>DO JULGAMENTO DAS PROPOSTAS.</w:t>
      </w:r>
    </w:p>
    <w:p w:rsidR="00C0792C" w:rsidRPr="00DF1742" w:rsidRDefault="00C0792C" w:rsidP="00C079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lang w:val="pt-BR"/>
        </w:rPr>
      </w:pPr>
      <w:r w:rsidRPr="00DF1742">
        <w:rPr>
          <w:rFonts w:ascii="Segoe UI Light" w:hAnsi="Segoe UI Light" w:cs="Segoe UI Light"/>
          <w:b/>
          <w:sz w:val="22"/>
          <w:szCs w:val="22"/>
          <w:lang w:val="pt-BR"/>
        </w:rPr>
        <w:t>7.12</w:t>
      </w:r>
      <w:r w:rsidRPr="00DF1742">
        <w:rPr>
          <w:rFonts w:ascii="Segoe UI Light" w:hAnsi="Segoe UI Light" w:cs="Segoe UI Light"/>
          <w:sz w:val="22"/>
          <w:szCs w:val="22"/>
          <w:lang w:val="pt-BR"/>
        </w:rPr>
        <w:t xml:space="preserve"> Após o julgamento das propostas técnicas, a Comissão Especial de Licitações remeterá à Comissão Permanente de Licitações a ata com o julgamento das propostas técnicas.</w:t>
      </w:r>
    </w:p>
    <w:p w:rsidR="00C0792C" w:rsidRPr="00DF1742" w:rsidRDefault="00C0792C" w:rsidP="00C079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lang w:val="pt-BR"/>
        </w:rPr>
      </w:pPr>
      <w:r w:rsidRPr="00DF1742">
        <w:rPr>
          <w:rFonts w:ascii="Segoe UI Light" w:hAnsi="Segoe UI Light" w:cs="Segoe UI Light"/>
          <w:b/>
          <w:sz w:val="22"/>
          <w:szCs w:val="22"/>
          <w:lang w:val="pt-BR"/>
        </w:rPr>
        <w:t>7.13</w:t>
      </w:r>
      <w:r w:rsidRPr="00DF1742">
        <w:rPr>
          <w:rFonts w:ascii="Segoe UI Light" w:hAnsi="Segoe UI Light" w:cs="Segoe UI Light"/>
          <w:sz w:val="22"/>
          <w:szCs w:val="22"/>
          <w:lang w:val="pt-BR"/>
        </w:rPr>
        <w:t xml:space="preserve"> Após o recebimento das notas da Comissão Especial de Licitações, a Comissão Permanente de Licitações fará a tabulação das notas finais e remeterá a publicação e despacho com o resultado do julgamento conjunto das propostas técnicas e das propostas de preços.</w:t>
      </w:r>
    </w:p>
    <w:p w:rsidR="00C0792C" w:rsidRPr="00DF1742" w:rsidRDefault="00C0792C" w:rsidP="00C079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lang w:val="pt-BR"/>
        </w:rPr>
      </w:pPr>
      <w:r w:rsidRPr="00DF1742">
        <w:rPr>
          <w:rFonts w:ascii="Segoe UI Light" w:hAnsi="Segoe UI Light" w:cs="Segoe UI Light"/>
          <w:b/>
          <w:sz w:val="22"/>
          <w:szCs w:val="22"/>
          <w:lang w:val="pt-BR"/>
        </w:rPr>
        <w:t>7.14</w:t>
      </w:r>
      <w:r w:rsidRPr="00DF1742">
        <w:rPr>
          <w:rFonts w:ascii="Segoe UI Light" w:hAnsi="Segoe UI Light" w:cs="Segoe UI Light"/>
          <w:sz w:val="22"/>
          <w:szCs w:val="22"/>
          <w:lang w:val="pt-BR"/>
        </w:rPr>
        <w:t xml:space="preserve"> Após a publicação dos resultados abre-se o prazo para recurso.</w:t>
      </w:r>
    </w:p>
    <w:p w:rsidR="00C0792C" w:rsidRPr="00DF1742" w:rsidRDefault="00C0792C" w:rsidP="00C079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szCs w:val="22"/>
          <w:shd w:val="clear" w:color="auto" w:fill="FFFFFF"/>
        </w:rPr>
      </w:pPr>
      <w:r w:rsidRPr="00DF1742">
        <w:rPr>
          <w:rFonts w:ascii="Segoe UI Light" w:hAnsi="Segoe UI Light" w:cs="Segoe UI Light"/>
          <w:sz w:val="22"/>
          <w:szCs w:val="22"/>
          <w:lang w:val="pt-BR"/>
        </w:rPr>
        <w:t>7.14.1 Vencidos os prazos recursais será realizada publicação com o resultado final da licitação.</w:t>
      </w:r>
    </w:p>
    <w:p w:rsidR="00C0792C" w:rsidRPr="00DF1742" w:rsidRDefault="00C0792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sz w:val="22"/>
        </w:rPr>
      </w:pP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b/>
          <w:sz w:val="22"/>
        </w:rPr>
        <w:t>8  - DOS RECURSOS</w:t>
      </w:r>
    </w:p>
    <w:p w:rsidR="00323E87" w:rsidRPr="00DF1742" w:rsidRDefault="00323E87">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sz w:val="22"/>
        </w:rPr>
      </w:pPr>
      <w:r w:rsidRPr="00DF1742">
        <w:rPr>
          <w:rFonts w:ascii="Segoe UI Light" w:hAnsi="Segoe UI Light" w:cs="Segoe UI Light"/>
          <w:b/>
          <w:sz w:val="22"/>
        </w:rPr>
        <w:t>8.1</w:t>
      </w:r>
      <w:r w:rsidRPr="00DF1742">
        <w:rPr>
          <w:rFonts w:ascii="Segoe UI Light" w:hAnsi="Segoe UI Light" w:cs="Segoe UI Light"/>
          <w:sz w:val="22"/>
        </w:rPr>
        <w:t xml:space="preserve"> Dos atos da Administração, praticados no curso desta licitação, serão admitidos os seguintes recursos:</w:t>
      </w:r>
    </w:p>
    <w:p w:rsidR="00323E87" w:rsidRPr="00DF1742" w:rsidRDefault="00323E87">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sz w:val="22"/>
        </w:rPr>
      </w:pPr>
      <w:r w:rsidRPr="00DF1742">
        <w:rPr>
          <w:rFonts w:ascii="Segoe UI Light" w:hAnsi="Segoe UI Light" w:cs="Segoe UI Light"/>
          <w:sz w:val="22"/>
        </w:rPr>
        <w:t>8.1.1 Recurso hierárquico, no prazo de 05 (cinco) dias úteis, a contar da intimação do ato, ou da lavratura da ata de reunião, nos casos de:</w:t>
      </w:r>
    </w:p>
    <w:p w:rsidR="00323E87" w:rsidRPr="00DF1742" w:rsidRDefault="00323E87">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sz w:val="22"/>
        </w:rPr>
      </w:pPr>
      <w:r w:rsidRPr="00DF1742">
        <w:rPr>
          <w:rFonts w:ascii="Segoe UI Light" w:hAnsi="Segoe UI Light" w:cs="Segoe UI Light"/>
          <w:sz w:val="22"/>
        </w:rPr>
        <w:t>8.1.1.1 habilitação ou inabilitação da licitante;</w:t>
      </w:r>
    </w:p>
    <w:p w:rsidR="00323E87" w:rsidRPr="00DF1742" w:rsidRDefault="00323E87">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sz w:val="22"/>
        </w:rPr>
      </w:pPr>
      <w:r w:rsidRPr="00DF1742">
        <w:rPr>
          <w:rFonts w:ascii="Segoe UI Light" w:hAnsi="Segoe UI Light" w:cs="Segoe UI Light"/>
          <w:sz w:val="22"/>
        </w:rPr>
        <w:t>8.1.1.2 julgamento das propostas;</w:t>
      </w:r>
    </w:p>
    <w:p w:rsidR="00323E87" w:rsidRPr="00DF1742" w:rsidRDefault="00323E87">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sz w:val="22"/>
        </w:rPr>
      </w:pPr>
      <w:r w:rsidRPr="00DF1742">
        <w:rPr>
          <w:rFonts w:ascii="Segoe UI Light" w:hAnsi="Segoe UI Light" w:cs="Segoe UI Light"/>
          <w:sz w:val="22"/>
        </w:rPr>
        <w:t>8.1.1.3 anulação ou revogação da licitação;</w:t>
      </w:r>
    </w:p>
    <w:p w:rsidR="00323E87" w:rsidRPr="00DF1742" w:rsidRDefault="00323E87">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sz w:val="22"/>
        </w:rPr>
      </w:pPr>
      <w:r w:rsidRPr="00DF1742">
        <w:rPr>
          <w:rFonts w:ascii="Segoe UI Light" w:hAnsi="Segoe UI Light" w:cs="Segoe UI Light"/>
          <w:sz w:val="22"/>
        </w:rPr>
        <w:t>8.1.1.4 indeferimento do pedido de inscrição em registro cadastral, sua alteração ou cancelamento;</w:t>
      </w:r>
    </w:p>
    <w:p w:rsidR="00323E87" w:rsidRPr="00DF1742" w:rsidRDefault="00323E87">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sz w:val="22"/>
        </w:rPr>
      </w:pPr>
      <w:r w:rsidRPr="00DF1742">
        <w:rPr>
          <w:rFonts w:ascii="Segoe UI Light" w:hAnsi="Segoe UI Light" w:cs="Segoe UI Light"/>
          <w:sz w:val="22"/>
        </w:rPr>
        <w:t>8.1.1.5 rescisão do Contrato por ato unilateral da Administração, nos casos  a que se refere o inciso I do artigo 79 da Lei nº 8.666, de 1993;</w:t>
      </w:r>
    </w:p>
    <w:p w:rsidR="00323E87" w:rsidRPr="00DF1742" w:rsidRDefault="00323E87">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sz w:val="22"/>
        </w:rPr>
      </w:pPr>
      <w:r w:rsidRPr="00DF1742">
        <w:rPr>
          <w:rFonts w:ascii="Segoe UI Light" w:hAnsi="Segoe UI Light" w:cs="Segoe UI Light"/>
          <w:sz w:val="22"/>
        </w:rPr>
        <w:t>8.1.1.6 aplicação das penas de advertência, suspensão temporária ou de multa.</w:t>
      </w:r>
    </w:p>
    <w:p w:rsidR="00323E87" w:rsidRPr="00DF1742" w:rsidRDefault="00323E87">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sz w:val="22"/>
        </w:rPr>
      </w:pPr>
      <w:r w:rsidRPr="00DF1742">
        <w:rPr>
          <w:rFonts w:ascii="Segoe UI Light" w:hAnsi="Segoe UI Light" w:cs="Segoe UI Light"/>
          <w:sz w:val="22"/>
        </w:rPr>
        <w:t>8.1.2 Representação, no prazo de 05 (cinco) dias úteis, a contar da intimação da decisão relacionada com o objeto da licitação ou do Contrato, de que não caiba recurso hierárquico.</w:t>
      </w:r>
    </w:p>
    <w:p w:rsidR="00323E87" w:rsidRPr="00DF1742" w:rsidRDefault="00323E87">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sz w:val="22"/>
        </w:rPr>
      </w:pPr>
      <w:r w:rsidRPr="00DF1742">
        <w:rPr>
          <w:rFonts w:ascii="Segoe UI Light" w:hAnsi="Segoe UI Light" w:cs="Segoe UI Light"/>
          <w:sz w:val="22"/>
        </w:rPr>
        <w:t>8.1.3 Pedido de reconsideração, no prazo de 10 (dez) dias úteis, a contar da intimação do ato, no caso de declaração de inidoneidade por decisão do Secretário Municipal.</w:t>
      </w:r>
    </w:p>
    <w:p w:rsidR="00323E87" w:rsidRPr="00DF1742" w:rsidRDefault="00323E87">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sz w:val="22"/>
        </w:rPr>
      </w:pPr>
      <w:r w:rsidRPr="00DF1742">
        <w:rPr>
          <w:rFonts w:ascii="Segoe UI Light" w:hAnsi="Segoe UI Light" w:cs="Segoe UI Light"/>
          <w:b/>
          <w:sz w:val="22"/>
        </w:rPr>
        <w:t>8.2</w:t>
      </w:r>
      <w:r w:rsidRPr="00DF1742">
        <w:rPr>
          <w:rFonts w:ascii="Segoe UI Light" w:hAnsi="Segoe UI Light" w:cs="Segoe UI Light"/>
          <w:sz w:val="22"/>
        </w:rPr>
        <w:t xml:space="preserve"> Interposto o recurso, tal ato será comunicado aos demais licitantes, que poderão apresentar contra-razões no prazo de 05 (cinco) dias úteis.</w:t>
      </w:r>
    </w:p>
    <w:p w:rsidR="00323E87" w:rsidRPr="00DF1742" w:rsidRDefault="00323E87">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sz w:val="22"/>
        </w:rPr>
      </w:pPr>
      <w:r w:rsidRPr="00DF1742">
        <w:rPr>
          <w:rFonts w:ascii="Segoe UI Light" w:hAnsi="Segoe UI Light" w:cs="Segoe UI Light"/>
          <w:b/>
          <w:sz w:val="22"/>
        </w:rPr>
        <w:lastRenderedPageBreak/>
        <w:t>8.3</w:t>
      </w:r>
      <w:r w:rsidRPr="00DF1742">
        <w:rPr>
          <w:rFonts w:ascii="Segoe UI Light" w:hAnsi="Segoe UI Light" w:cs="Segoe UI Light"/>
          <w:sz w:val="22"/>
        </w:rPr>
        <w:t xml:space="preserve"> O recurso será dirigido à autoridade superior, por intermédio da que praticou o ato recorrido, a qual pode reconsiderar sua decisão, no prazo de 05 (cinco) dias úteis, ou nesse mesmo prazo fazê-lo subir, devidamente informado.</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sz w:val="22"/>
        </w:rPr>
        <w:t>8.3.1 A decisão deverá ser proferida no prazo de 05 (cinco) dias úteis, contando do recebimento do recurso.</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sz w:val="22"/>
        </w:rPr>
      </w:pP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sz w:val="22"/>
        </w:rPr>
      </w:pPr>
      <w:r w:rsidRPr="00DF1742">
        <w:rPr>
          <w:rFonts w:ascii="Segoe UI Light" w:hAnsi="Segoe UI Light" w:cs="Segoe UI Light"/>
          <w:b/>
          <w:sz w:val="22"/>
        </w:rPr>
        <w:t>9 - DA CONTRATAÇÃO</w:t>
      </w:r>
    </w:p>
    <w:p w:rsidR="00323E87" w:rsidRPr="00DF1742" w:rsidRDefault="00323E87">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sz w:val="22"/>
        </w:rPr>
      </w:pPr>
      <w:r w:rsidRPr="00DF1742">
        <w:rPr>
          <w:rFonts w:ascii="Segoe UI Light" w:hAnsi="Segoe UI Light" w:cs="Segoe UI Light"/>
          <w:b/>
          <w:sz w:val="22"/>
        </w:rPr>
        <w:t>9.1</w:t>
      </w:r>
      <w:r w:rsidRPr="00DF1742">
        <w:rPr>
          <w:rFonts w:ascii="Segoe UI Light" w:hAnsi="Segoe UI Light" w:cs="Segoe UI Light"/>
          <w:sz w:val="22"/>
        </w:rPr>
        <w:t xml:space="preserve"> Após a homologação da licitação, a Adjudicatária terá o prazo de </w:t>
      </w:r>
      <w:r w:rsidRPr="00DF1742">
        <w:rPr>
          <w:rFonts w:ascii="Segoe UI Light" w:hAnsi="Segoe UI Light" w:cs="Segoe UI Light"/>
          <w:b/>
          <w:sz w:val="22"/>
        </w:rPr>
        <w:t>5 (cinco) dias úteis</w:t>
      </w:r>
      <w:r w:rsidRPr="00DF1742">
        <w:rPr>
          <w:rFonts w:ascii="Segoe UI Light" w:hAnsi="Segoe UI Light" w:cs="Segoe UI Light"/>
          <w:sz w:val="22"/>
        </w:rPr>
        <w:t>, contados a partir da data de sua convocação, para assinar o Contrato, sob pena de decair do direito à contratação, sem prejuízo das sanções previstas neste Edital.</w:t>
      </w:r>
    </w:p>
    <w:p w:rsidR="00323E87" w:rsidRPr="00DF1742" w:rsidRDefault="00323E87">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sz w:val="22"/>
        </w:rPr>
      </w:pPr>
      <w:r w:rsidRPr="00DF1742">
        <w:rPr>
          <w:rFonts w:ascii="Segoe UI Light" w:hAnsi="Segoe UI Light" w:cs="Segoe UI Light"/>
          <w:sz w:val="22"/>
        </w:rPr>
        <w:t>9.1.1 O prazo previsto no subitem anterior poderá ser prorrogado, por igual período, por solicitação justificada da Adjudicatária e aceita pelo Município.</w:t>
      </w:r>
    </w:p>
    <w:p w:rsidR="00323E87" w:rsidRPr="00DF1742" w:rsidRDefault="00323E87">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sz w:val="22"/>
        </w:rPr>
      </w:pPr>
      <w:r w:rsidRPr="00DF1742">
        <w:rPr>
          <w:rFonts w:ascii="Segoe UI Light" w:hAnsi="Segoe UI Light" w:cs="Segoe UI Light"/>
          <w:sz w:val="22"/>
        </w:rPr>
        <w:t>9.1.2 A recusa injustificada do adjudicatário em assinar o contrato, aceitar ou retirar o instrumento equivalente, dentro do prazo estabelecido pelo Município, caracteriza o descumprimento total da obrigação assumida, sujeitando-a às penalidades legalmente estabelecidas.</w:t>
      </w:r>
    </w:p>
    <w:p w:rsidR="00323E87" w:rsidRPr="00DF1742" w:rsidRDefault="00323E87">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sz w:val="22"/>
        </w:rPr>
      </w:pPr>
      <w:r w:rsidRPr="00DF1742">
        <w:rPr>
          <w:rFonts w:ascii="Segoe UI Light" w:hAnsi="Segoe UI Light" w:cs="Segoe UI Light"/>
          <w:sz w:val="22"/>
        </w:rPr>
        <w:t>9.1.2.1 O disposto nesta subcondição não se aplica aos licitantes convocados nos termos do art. 64, § 2º da Lei n.º 8.666/93, que não aceitarem a contratação nas mesmas condições propostas pelo primeiro adjudicatário, inclusive quanto ao prazo e preço.</w:t>
      </w:r>
    </w:p>
    <w:p w:rsidR="00323E87" w:rsidRPr="00DF1742" w:rsidRDefault="00323E87">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sz w:val="22"/>
        </w:rPr>
      </w:pPr>
      <w:r w:rsidRPr="00DF1742">
        <w:rPr>
          <w:rFonts w:ascii="Segoe UI Light" w:hAnsi="Segoe UI Light" w:cs="Segoe UI Light"/>
          <w:b/>
          <w:sz w:val="22"/>
        </w:rPr>
        <w:t>9.2</w:t>
      </w:r>
      <w:r w:rsidRPr="00DF1742">
        <w:rPr>
          <w:rFonts w:ascii="Segoe UI Light" w:hAnsi="Segoe UI Light" w:cs="Segoe UI Light"/>
          <w:sz w:val="22"/>
        </w:rPr>
        <w:t xml:space="preserve"> É facultado à Administração, quando o convocado não assinar o Contrato no prazo e condições estabelecidos, convocar os licitantes remanescentes, na ordem de classificação, para fazê-lo em igual prazo e nas mesmas condições propostas pelo primeiro classificado, inclusive quanto aos preços atualizados de conformidade com o ato convocatório, ou revogar a licitação, independentemente da cominação prevista neste Edital.</w:t>
      </w:r>
    </w:p>
    <w:p w:rsidR="00323E87" w:rsidRPr="00DF1742" w:rsidRDefault="00323E87">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sz w:val="22"/>
        </w:rPr>
      </w:pPr>
      <w:smartTag w:uri="urn:schemas-microsoft-com:office:smarttags" w:element="metricconverter">
        <w:smartTagPr>
          <w:attr w:name="ProductID" w:val="9.3 A"/>
        </w:smartTagPr>
        <w:r w:rsidRPr="00DF1742">
          <w:rPr>
            <w:rFonts w:ascii="Segoe UI Light" w:hAnsi="Segoe UI Light" w:cs="Segoe UI Light"/>
            <w:b/>
            <w:sz w:val="22"/>
          </w:rPr>
          <w:t>9.3</w:t>
        </w:r>
        <w:r w:rsidRPr="00DF1742">
          <w:rPr>
            <w:rFonts w:ascii="Segoe UI Light" w:hAnsi="Segoe UI Light" w:cs="Segoe UI Light"/>
            <w:sz w:val="22"/>
          </w:rPr>
          <w:t xml:space="preserve"> A</w:t>
        </w:r>
      </w:smartTag>
      <w:r w:rsidRPr="00DF1742">
        <w:rPr>
          <w:rFonts w:ascii="Segoe UI Light" w:hAnsi="Segoe UI Light" w:cs="Segoe UI Light"/>
          <w:sz w:val="22"/>
        </w:rPr>
        <w:t xml:space="preserve"> Contratada deverá manter durante toda a execução do contrato, em compatibilidade com as obrigações assumidas, todas as condições de habilitação e qualificação exigidas na licitação.</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b/>
          <w:sz w:val="22"/>
        </w:rPr>
        <w:t>9.4</w:t>
      </w:r>
      <w:r w:rsidRPr="00DF1742">
        <w:rPr>
          <w:rFonts w:ascii="Segoe UI Light" w:hAnsi="Segoe UI Light" w:cs="Segoe UI Light"/>
          <w:sz w:val="22"/>
        </w:rPr>
        <w:t xml:space="preserve"> Correrão por conta da Contratada quaisquer despesas que incidirem ou venham a incidir sobre o Contrato.</w:t>
      </w:r>
    </w:p>
    <w:p w:rsidR="00D910AF" w:rsidRPr="00DF1742" w:rsidRDefault="00D910AF">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jc w:val="both"/>
        <w:rPr>
          <w:rFonts w:ascii="Segoe UI Light" w:hAnsi="Segoe UI Light" w:cs="Segoe UI Light"/>
          <w:b/>
          <w:sz w:val="22"/>
          <w:shd w:val="clear" w:color="auto" w:fill="FFFFFF"/>
        </w:rPr>
      </w:pPr>
    </w:p>
    <w:p w:rsidR="00323E87" w:rsidRPr="00DF1742" w:rsidRDefault="00323E87">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jc w:val="both"/>
        <w:rPr>
          <w:rFonts w:ascii="Segoe UI Light" w:hAnsi="Segoe UI Light" w:cs="Segoe UI Light"/>
          <w:b/>
          <w:sz w:val="22"/>
          <w:szCs w:val="22"/>
          <w:shd w:val="clear" w:color="auto" w:fill="FFFFFF"/>
        </w:rPr>
      </w:pPr>
      <w:r w:rsidRPr="00DF1742">
        <w:rPr>
          <w:rFonts w:ascii="Segoe UI Light" w:hAnsi="Segoe UI Light" w:cs="Segoe UI Light"/>
          <w:b/>
          <w:sz w:val="22"/>
          <w:szCs w:val="22"/>
          <w:shd w:val="clear" w:color="auto" w:fill="FFFFFF"/>
        </w:rPr>
        <w:t>10 - DOS PRAZOS DO CONTRATO</w:t>
      </w:r>
    </w:p>
    <w:p w:rsidR="00A86B4A" w:rsidRPr="00DF1742" w:rsidRDefault="00A86B4A" w:rsidP="00A86B4A">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b/>
          <w:sz w:val="22"/>
          <w:szCs w:val="22"/>
          <w:shd w:val="clear" w:color="auto" w:fill="FFFFFF"/>
          <w:lang w:val="pt-BR"/>
        </w:rPr>
        <w:t>10.1</w:t>
      </w:r>
      <w:r w:rsidRPr="00DF1742">
        <w:rPr>
          <w:rFonts w:ascii="Segoe UI Light" w:hAnsi="Segoe UI Light" w:cs="Segoe UI Light"/>
          <w:sz w:val="22"/>
          <w:szCs w:val="22"/>
          <w:shd w:val="clear" w:color="auto" w:fill="FFFFFF"/>
          <w:lang w:val="pt-BR"/>
        </w:rPr>
        <w:t xml:space="preserve"> O prazo de vigência do contrato será de </w:t>
      </w:r>
      <w:r w:rsidRPr="00DF1742">
        <w:rPr>
          <w:rFonts w:ascii="Segoe UI Light" w:hAnsi="Segoe UI Light" w:cs="Segoe UI Light"/>
          <w:b/>
          <w:sz w:val="22"/>
          <w:szCs w:val="22"/>
          <w:shd w:val="clear" w:color="auto" w:fill="FFFFFF"/>
          <w:lang w:val="pt-BR"/>
        </w:rPr>
        <w:t xml:space="preserve">até 12 (doze) meses, </w:t>
      </w:r>
      <w:r w:rsidRPr="00DF1742">
        <w:rPr>
          <w:rFonts w:ascii="Segoe UI Light" w:hAnsi="Segoe UI Light" w:cs="Segoe UI Light"/>
          <w:sz w:val="22"/>
          <w:szCs w:val="22"/>
          <w:shd w:val="clear" w:color="auto" w:fill="FFFFFF"/>
          <w:lang w:val="pt-BR"/>
        </w:rPr>
        <w:t>a partir da assinatura do mesmo</w:t>
      </w:r>
      <w:r w:rsidRPr="00DF1742">
        <w:rPr>
          <w:rFonts w:ascii="Segoe UI Light" w:hAnsi="Segoe UI Light" w:cs="Segoe UI Light"/>
          <w:b/>
          <w:sz w:val="22"/>
          <w:szCs w:val="22"/>
          <w:shd w:val="clear" w:color="auto" w:fill="FFFFFF"/>
          <w:lang w:val="pt-BR"/>
        </w:rPr>
        <w:t>,</w:t>
      </w:r>
      <w:r w:rsidRPr="00DF1742">
        <w:rPr>
          <w:rFonts w:ascii="Segoe UI Light" w:hAnsi="Segoe UI Light" w:cs="Segoe UI Light"/>
          <w:sz w:val="22"/>
          <w:szCs w:val="22"/>
          <w:shd w:val="clear" w:color="auto" w:fill="FFFFFF"/>
          <w:lang w:val="pt-BR"/>
        </w:rPr>
        <w:t xml:space="preserve"> podendo ser prorrogado, nos termos da legislação vigente.</w:t>
      </w:r>
    </w:p>
    <w:p w:rsidR="00A86B4A" w:rsidRPr="00DF1742" w:rsidRDefault="00A86B4A" w:rsidP="00A86B4A">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b/>
          <w:sz w:val="22"/>
          <w:szCs w:val="22"/>
          <w:shd w:val="clear" w:color="auto" w:fill="FFFFFF"/>
          <w:lang w:val="pt-BR"/>
        </w:rPr>
        <w:t>10.2</w:t>
      </w:r>
      <w:r w:rsidRPr="00DF1742">
        <w:rPr>
          <w:rFonts w:ascii="Segoe UI Light" w:hAnsi="Segoe UI Light" w:cs="Segoe UI Light"/>
          <w:sz w:val="22"/>
          <w:szCs w:val="22"/>
          <w:shd w:val="clear" w:color="auto" w:fill="FFFFFF"/>
          <w:lang w:val="pt-BR"/>
        </w:rPr>
        <w:t xml:space="preserve"> O Município emitirá as Ordens de Serviços, conforme a sua necessidade.</w:t>
      </w:r>
    </w:p>
    <w:p w:rsidR="00651E96" w:rsidRPr="00DF1742" w:rsidRDefault="00A86B4A" w:rsidP="00651E9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b/>
          <w:sz w:val="22"/>
          <w:szCs w:val="22"/>
          <w:shd w:val="clear" w:color="auto" w:fill="FFFFFF"/>
          <w:lang w:val="pt-BR"/>
        </w:rPr>
        <w:t>10.3</w:t>
      </w:r>
      <w:r w:rsidRPr="00DF1742">
        <w:rPr>
          <w:rFonts w:ascii="Segoe UI Light" w:hAnsi="Segoe UI Light" w:cs="Segoe UI Light"/>
          <w:sz w:val="22"/>
          <w:szCs w:val="22"/>
          <w:shd w:val="clear" w:color="auto" w:fill="FFFFFF"/>
          <w:lang w:val="pt-BR"/>
        </w:rPr>
        <w:t xml:space="preserve"> O prazo de </w:t>
      </w:r>
      <w:r w:rsidRPr="00DF1742">
        <w:rPr>
          <w:rFonts w:ascii="Segoe UI Light" w:hAnsi="Segoe UI Light" w:cs="Segoe UI Light"/>
          <w:b/>
          <w:sz w:val="22"/>
          <w:szCs w:val="22"/>
          <w:shd w:val="clear" w:color="auto" w:fill="FFFFFF"/>
          <w:lang w:val="pt-BR"/>
        </w:rPr>
        <w:t>conclusão</w:t>
      </w:r>
      <w:r w:rsidRPr="00DF1742">
        <w:rPr>
          <w:rFonts w:ascii="Segoe UI Light" w:hAnsi="Segoe UI Light" w:cs="Segoe UI Light"/>
          <w:sz w:val="22"/>
          <w:szCs w:val="22"/>
          <w:shd w:val="clear" w:color="auto" w:fill="FFFFFF"/>
          <w:lang w:val="pt-BR"/>
        </w:rPr>
        <w:t xml:space="preserve"> e entrega dos produtos, após o recebimento da respectiva ordem de Serviço, é o constante na </w:t>
      </w:r>
      <w:r w:rsidRPr="00DF1742">
        <w:rPr>
          <w:rFonts w:ascii="Segoe UI Light" w:hAnsi="Segoe UI Light" w:cs="Segoe UI Light"/>
          <w:b/>
          <w:sz w:val="22"/>
          <w:szCs w:val="22"/>
          <w:shd w:val="clear" w:color="auto" w:fill="FFFFFF"/>
          <w:lang w:val="pt-BR"/>
        </w:rPr>
        <w:t>Tabela</w:t>
      </w:r>
      <w:r w:rsidRPr="00DF1742">
        <w:rPr>
          <w:rFonts w:ascii="Segoe UI Light" w:hAnsi="Segoe UI Light" w:cs="Segoe UI Light"/>
          <w:sz w:val="22"/>
          <w:szCs w:val="22"/>
          <w:shd w:val="clear" w:color="auto" w:fill="FFFFFF"/>
          <w:lang w:val="pt-BR"/>
        </w:rPr>
        <w:t xml:space="preserve"> apresentada no item 4.2 do Termo de Referência (</w:t>
      </w:r>
      <w:r w:rsidRPr="00DF1742">
        <w:rPr>
          <w:rFonts w:ascii="Segoe UI Light" w:hAnsi="Segoe UI Light" w:cs="Segoe UI Light"/>
          <w:i/>
          <w:sz w:val="22"/>
          <w:szCs w:val="22"/>
          <w:shd w:val="clear" w:color="auto" w:fill="FFFFFF"/>
          <w:lang w:val="pt-BR"/>
        </w:rPr>
        <w:t>projeto básico</w:t>
      </w:r>
      <w:r w:rsidRPr="00DF1742">
        <w:rPr>
          <w:rFonts w:ascii="Segoe UI Light" w:hAnsi="Segoe UI Light" w:cs="Segoe UI Light"/>
          <w:sz w:val="22"/>
          <w:szCs w:val="22"/>
          <w:shd w:val="clear" w:color="auto" w:fill="FFFFFF"/>
          <w:lang w:val="pt-BR"/>
        </w:rPr>
        <w:t>).</w:t>
      </w:r>
    </w:p>
    <w:p w:rsidR="00323E87" w:rsidRPr="00DF1742" w:rsidRDefault="00A86B4A" w:rsidP="00651E9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b/>
          <w:sz w:val="22"/>
          <w:szCs w:val="22"/>
          <w:shd w:val="clear" w:color="auto" w:fill="FFFFFF"/>
          <w:lang w:val="pt-BR"/>
        </w:rPr>
        <w:t>10.4</w:t>
      </w:r>
      <w:r w:rsidRPr="00DF1742">
        <w:rPr>
          <w:rFonts w:ascii="Segoe UI Light" w:hAnsi="Segoe UI Light" w:cs="Segoe UI Light"/>
          <w:sz w:val="22"/>
          <w:szCs w:val="22"/>
          <w:shd w:val="clear" w:color="auto" w:fill="FFFFFF"/>
          <w:lang w:val="pt-BR"/>
        </w:rPr>
        <w:t xml:space="preserve"> O prazo de conclusão/entrega dos serviços será fixo e improrrogável, salvo motivo previsto em lei, comunicado pela contratada, </w:t>
      </w:r>
      <w:r w:rsidRPr="00DF1742">
        <w:rPr>
          <w:rFonts w:ascii="Segoe UI Light" w:hAnsi="Segoe UI Light" w:cs="Segoe UI Light"/>
          <w:b/>
          <w:sz w:val="22"/>
          <w:szCs w:val="22"/>
          <w:shd w:val="clear" w:color="auto" w:fill="FFFFFF"/>
          <w:lang w:val="pt-BR"/>
        </w:rPr>
        <w:t>por escrito</w:t>
      </w:r>
      <w:r w:rsidRPr="00DF1742">
        <w:rPr>
          <w:rFonts w:ascii="Segoe UI Light" w:hAnsi="Segoe UI Light" w:cs="Segoe UI Light"/>
          <w:sz w:val="22"/>
          <w:szCs w:val="22"/>
          <w:shd w:val="clear" w:color="auto" w:fill="FFFFFF"/>
          <w:lang w:val="pt-BR"/>
        </w:rPr>
        <w:t>, ao fiscal responsável, antes do vencimento do prazo. Autorizado e oficializado por escrito pelo engenheiro do Município e Secretaria responsável, o prazo será prorrogado, dentro dos limites permitidos pela lei 8.666/93.</w:t>
      </w:r>
    </w:p>
    <w:p w:rsidR="00A86B4A" w:rsidRPr="00DF1742" w:rsidRDefault="00A86B4A" w:rsidP="00A86B4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sz w:val="22"/>
          <w:szCs w:val="22"/>
        </w:rPr>
      </w:pPr>
    </w:p>
    <w:p w:rsidR="00323E87" w:rsidRPr="00DF1742" w:rsidRDefault="00323E87">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b/>
          <w:sz w:val="22"/>
        </w:rPr>
      </w:pPr>
      <w:r w:rsidRPr="00DF1742">
        <w:rPr>
          <w:rFonts w:ascii="Segoe UI Light" w:hAnsi="Segoe UI Light" w:cs="Segoe UI Light"/>
          <w:b/>
          <w:sz w:val="22"/>
        </w:rPr>
        <w:t>11 - DA GARANTIA</w:t>
      </w:r>
    </w:p>
    <w:p w:rsidR="00323E87" w:rsidRPr="00DF1742" w:rsidRDefault="00323E87">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sz w:val="22"/>
        </w:rPr>
      </w:pPr>
      <w:r w:rsidRPr="00DF1742">
        <w:rPr>
          <w:rFonts w:ascii="Segoe UI Light" w:hAnsi="Segoe UI Light" w:cs="Segoe UI Light"/>
          <w:b/>
          <w:sz w:val="22"/>
        </w:rPr>
        <w:t>11.1</w:t>
      </w:r>
      <w:r w:rsidRPr="00DF1742">
        <w:rPr>
          <w:rFonts w:ascii="Segoe UI Light" w:hAnsi="Segoe UI Light" w:cs="Segoe UI Light"/>
          <w:sz w:val="22"/>
        </w:rPr>
        <w:t xml:space="preserve"> Será exigida a prestação de garantia pela Contratada, no percentual de 5% (cinco por cento) do valor total do contrato, a ser comprovada no prazo de </w:t>
      </w:r>
      <w:r w:rsidRPr="00DF1742">
        <w:rPr>
          <w:rFonts w:ascii="Segoe UI Light" w:hAnsi="Segoe UI Light" w:cs="Segoe UI Light"/>
          <w:b/>
          <w:sz w:val="22"/>
        </w:rPr>
        <w:t>5 (cinco) dias úteis</w:t>
      </w:r>
      <w:r w:rsidRPr="00DF1742">
        <w:rPr>
          <w:rFonts w:ascii="Segoe UI Light" w:hAnsi="Segoe UI Light" w:cs="Segoe UI Light"/>
          <w:sz w:val="22"/>
        </w:rPr>
        <w:t xml:space="preserve"> a partir da data da assinatura do contrato, sob pena de aplicação das sanções cabíveis, inclusive rescisão contratual.</w:t>
      </w:r>
    </w:p>
    <w:p w:rsidR="00323E87" w:rsidRPr="00DF1742" w:rsidRDefault="00323E87">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sz w:val="22"/>
        </w:rPr>
      </w:pPr>
      <w:smartTag w:uri="urn:schemas-microsoft-com:office:smarttags" w:element="metricconverter">
        <w:smartTagPr>
          <w:attr w:name="ProductID" w:val="11.2 A"/>
        </w:smartTagPr>
        <w:r w:rsidRPr="00DF1742">
          <w:rPr>
            <w:rFonts w:ascii="Segoe UI Light" w:hAnsi="Segoe UI Light" w:cs="Segoe UI Light"/>
            <w:b/>
            <w:sz w:val="22"/>
          </w:rPr>
          <w:t>11.2</w:t>
        </w:r>
        <w:r w:rsidRPr="00DF1742">
          <w:rPr>
            <w:rFonts w:ascii="Segoe UI Light" w:hAnsi="Segoe UI Light" w:cs="Segoe UI Light"/>
            <w:sz w:val="22"/>
          </w:rPr>
          <w:t xml:space="preserve"> A</w:t>
        </w:r>
      </w:smartTag>
      <w:r w:rsidRPr="00DF1742">
        <w:rPr>
          <w:rFonts w:ascii="Segoe UI Light" w:hAnsi="Segoe UI Light" w:cs="Segoe UI Light"/>
          <w:sz w:val="22"/>
        </w:rPr>
        <w:t xml:space="preserve"> garantia poderá ser prestada nas seguintes modalidades:</w:t>
      </w:r>
    </w:p>
    <w:p w:rsidR="00323E87" w:rsidRPr="00DF1742" w:rsidRDefault="00323E87">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sz w:val="22"/>
        </w:rPr>
      </w:pPr>
      <w:r w:rsidRPr="00DF1742">
        <w:rPr>
          <w:rFonts w:ascii="Segoe UI Light" w:hAnsi="Segoe UI Light" w:cs="Segoe UI Light"/>
          <w:b/>
          <w:sz w:val="22"/>
        </w:rPr>
        <w:lastRenderedPageBreak/>
        <w:t>a)</w:t>
      </w:r>
      <w:r w:rsidRPr="00DF1742">
        <w:rPr>
          <w:rFonts w:ascii="Segoe UI Light" w:hAnsi="Segoe UI Light" w:cs="Segoe UI Light"/>
          <w:sz w:val="22"/>
        </w:rPr>
        <w:t xml:space="preserve"> Caução em dinheiro ou títulos da dívida pública; ou</w:t>
      </w:r>
    </w:p>
    <w:p w:rsidR="00323E87" w:rsidRPr="00DF1742" w:rsidRDefault="00323E87">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sz w:val="22"/>
        </w:rPr>
      </w:pPr>
      <w:r w:rsidRPr="00DF1742">
        <w:rPr>
          <w:rFonts w:ascii="Segoe UI Light" w:hAnsi="Segoe UI Light" w:cs="Segoe UI Light"/>
          <w:b/>
          <w:sz w:val="22"/>
        </w:rPr>
        <w:t>b)</w:t>
      </w:r>
      <w:r w:rsidRPr="00DF1742">
        <w:rPr>
          <w:rFonts w:ascii="Segoe UI Light" w:hAnsi="Segoe UI Light" w:cs="Segoe UI Light"/>
          <w:sz w:val="22"/>
        </w:rPr>
        <w:t xml:space="preserve"> Seguro-garantia; ou</w:t>
      </w:r>
    </w:p>
    <w:p w:rsidR="00323E87" w:rsidRPr="00DF1742" w:rsidRDefault="00323E87">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sz w:val="22"/>
        </w:rPr>
      </w:pPr>
      <w:r w:rsidRPr="00DF1742">
        <w:rPr>
          <w:rFonts w:ascii="Segoe UI Light" w:hAnsi="Segoe UI Light" w:cs="Segoe UI Light"/>
          <w:b/>
          <w:sz w:val="22"/>
        </w:rPr>
        <w:t>c)</w:t>
      </w:r>
      <w:r w:rsidRPr="00DF1742">
        <w:rPr>
          <w:rFonts w:ascii="Segoe UI Light" w:hAnsi="Segoe UI Light" w:cs="Segoe UI Light"/>
          <w:sz w:val="22"/>
        </w:rPr>
        <w:t xml:space="preserve"> Fiança bancária.</w:t>
      </w:r>
    </w:p>
    <w:p w:rsidR="00323E87" w:rsidRPr="00DF1742" w:rsidRDefault="00323E87">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sz w:val="22"/>
        </w:rPr>
      </w:pPr>
      <w:r w:rsidRPr="00DF1742">
        <w:rPr>
          <w:rFonts w:ascii="Segoe UI Light" w:hAnsi="Segoe UI Light" w:cs="Segoe UI Light"/>
          <w:sz w:val="22"/>
        </w:rPr>
        <w:t>11.2.1 Não será aceita a prestação de garantia que não cubra todos os riscos ou prejuízos eventualmente decorrentes da execução do contrato, tais como a responsabilidade por multas e obrigações trabalhistas, previdenciárias ou sociais.</w:t>
      </w:r>
    </w:p>
    <w:p w:rsidR="00323E87" w:rsidRPr="00DF1742" w:rsidRDefault="00323E87">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sz w:val="22"/>
        </w:rPr>
      </w:pPr>
      <w:r w:rsidRPr="00DF1742">
        <w:rPr>
          <w:rFonts w:ascii="Segoe UI Light" w:hAnsi="Segoe UI Light" w:cs="Segoe UI Light"/>
          <w:sz w:val="22"/>
        </w:rPr>
        <w:t>11.2.2 Caso o valor global da proposta da Adjudicatária seja inferior a 80% (oitenta por cento) do menor valor a que se referem as alíneas “a” e “b” do § 1</w:t>
      </w:r>
      <w:r w:rsidR="00190786" w:rsidRPr="00DF1742">
        <w:rPr>
          <w:rFonts w:ascii="Segoe UI Light" w:hAnsi="Segoe UI Light" w:cs="Segoe UI Light"/>
          <w:sz w:val="22"/>
        </w:rPr>
        <w:t>º do artigo 48 da Lei n° 8.666/</w:t>
      </w:r>
      <w:r w:rsidRPr="00DF1742">
        <w:rPr>
          <w:rFonts w:ascii="Segoe UI Light" w:hAnsi="Segoe UI Light" w:cs="Segoe UI Light"/>
          <w:sz w:val="22"/>
        </w:rPr>
        <w:t>1993, será exigida, para a assinatura do contrato, prestação de garantia adicional, igual à diferença entre o menor valor referido no citado dispositivo legal e o valor da correspondente proposta.</w:t>
      </w:r>
    </w:p>
    <w:p w:rsidR="00323E87" w:rsidRPr="00DF1742" w:rsidRDefault="00323E87">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sz w:val="22"/>
        </w:rPr>
      </w:pPr>
      <w:r w:rsidRPr="00DF1742">
        <w:rPr>
          <w:rFonts w:ascii="Segoe UI Light" w:hAnsi="Segoe UI Light" w:cs="Segoe UI Light"/>
          <w:b/>
          <w:sz w:val="22"/>
        </w:rPr>
        <w:t>11.3</w:t>
      </w:r>
      <w:r w:rsidRPr="00DF1742">
        <w:rPr>
          <w:rFonts w:ascii="Segoe UI Light" w:hAnsi="Segoe UI Light" w:cs="Segoe UI Light"/>
          <w:sz w:val="22"/>
        </w:rPr>
        <w:t xml:space="preserve"> No caso de caução em dinheiro, o depósito deverá ser efetuado em Conta indicada pela Contratante, mediante depósito identificado a crédito da Contratante.</w:t>
      </w:r>
    </w:p>
    <w:p w:rsidR="00323E87" w:rsidRPr="00DF1742" w:rsidRDefault="00323E87">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sz w:val="22"/>
        </w:rPr>
      </w:pPr>
      <w:r w:rsidRPr="00DF1742">
        <w:rPr>
          <w:rFonts w:ascii="Segoe UI Light" w:hAnsi="Segoe UI Light" w:cs="Segoe UI Light"/>
          <w:b/>
          <w:sz w:val="22"/>
        </w:rPr>
        <w:t>11.4</w:t>
      </w:r>
      <w:r w:rsidRPr="00DF1742">
        <w:rPr>
          <w:rFonts w:ascii="Segoe UI Light" w:hAnsi="Segoe UI Light" w:cs="Segoe UI Light"/>
          <w:sz w:val="22"/>
        </w:rPr>
        <w:t xml:space="preserve"> Caso a opção seja por utilizar títulos da dívida pública, estes devem ter sido emitidos sob a forma escritural, mediante registro em sistema centralizado de liquidação e de custódia autorizado pelo Banco Central do Brasil, e avaliados pelos seus valores econômicos, conforme definido pelo Ministério da Fazenda.</w:t>
      </w:r>
    </w:p>
    <w:p w:rsidR="00323E87" w:rsidRPr="00DF1742" w:rsidRDefault="00323E87">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sz w:val="22"/>
        </w:rPr>
      </w:pPr>
      <w:smartTag w:uri="urn:schemas-microsoft-com:office:smarttags" w:element="metricconverter">
        <w:smartTagPr>
          <w:attr w:name="ProductID" w:val="11.5 A"/>
        </w:smartTagPr>
        <w:r w:rsidRPr="00DF1742">
          <w:rPr>
            <w:rFonts w:ascii="Segoe UI Light" w:hAnsi="Segoe UI Light" w:cs="Segoe UI Light"/>
            <w:b/>
            <w:sz w:val="22"/>
          </w:rPr>
          <w:t>11.5</w:t>
        </w:r>
        <w:r w:rsidRPr="00DF1742">
          <w:rPr>
            <w:rFonts w:ascii="Segoe UI Light" w:hAnsi="Segoe UI Light" w:cs="Segoe UI Light"/>
            <w:sz w:val="22"/>
          </w:rPr>
          <w:t xml:space="preserve"> A</w:t>
        </w:r>
      </w:smartTag>
      <w:r w:rsidRPr="00DF1742">
        <w:rPr>
          <w:rFonts w:ascii="Segoe UI Light" w:hAnsi="Segoe UI Light" w:cs="Segoe UI Light"/>
          <w:sz w:val="22"/>
        </w:rPr>
        <w:t xml:space="preserve"> garantia, se prestada na forma de fiança bancária ou seguro-garantia, deverá ter validade durante a vigência do contrato.</w:t>
      </w:r>
    </w:p>
    <w:p w:rsidR="00323E87" w:rsidRPr="00DF1742" w:rsidRDefault="00323E87">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sz w:val="22"/>
        </w:rPr>
      </w:pPr>
      <w:r w:rsidRPr="00DF1742">
        <w:rPr>
          <w:rFonts w:ascii="Segoe UI Light" w:hAnsi="Segoe UI Light" w:cs="Segoe UI Light"/>
          <w:b/>
          <w:sz w:val="22"/>
        </w:rPr>
        <w:t>11.6</w:t>
      </w:r>
      <w:r w:rsidRPr="00DF1742">
        <w:rPr>
          <w:rFonts w:ascii="Segoe UI Light" w:hAnsi="Segoe UI Light" w:cs="Segoe UI Light"/>
          <w:sz w:val="22"/>
        </w:rPr>
        <w:t xml:space="preserve"> No caso de garantia na modalidade de fiança bancária, deverá constar expressa renúncia do fiador aos benefícios do artigo 827 do Código Civil.</w:t>
      </w:r>
    </w:p>
    <w:p w:rsidR="00323E87" w:rsidRPr="00DF1742" w:rsidRDefault="00323E87">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sz w:val="22"/>
        </w:rPr>
      </w:pPr>
      <w:r w:rsidRPr="00DF1742">
        <w:rPr>
          <w:rFonts w:ascii="Segoe UI Light" w:hAnsi="Segoe UI Light" w:cs="Segoe UI Light"/>
          <w:b/>
          <w:sz w:val="22"/>
        </w:rPr>
        <w:t>11.7</w:t>
      </w:r>
      <w:r w:rsidRPr="00DF1742">
        <w:rPr>
          <w:rFonts w:ascii="Segoe UI Light" w:hAnsi="Segoe UI Light" w:cs="Segoe UI Light"/>
          <w:sz w:val="22"/>
        </w:rPr>
        <w:t xml:space="preserve"> No caso de alteração do valor do contrato, ou prorrogação de sua vigência, a garantia deverá ser readequada ou renovada nas mesmas condições.</w:t>
      </w:r>
    </w:p>
    <w:p w:rsidR="00323E87" w:rsidRPr="00DF1742" w:rsidRDefault="00323E87">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sz w:val="22"/>
        </w:rPr>
      </w:pPr>
      <w:r w:rsidRPr="00DF1742">
        <w:rPr>
          <w:rFonts w:ascii="Segoe UI Light" w:hAnsi="Segoe UI Light" w:cs="Segoe UI Light"/>
          <w:b/>
          <w:sz w:val="22"/>
        </w:rPr>
        <w:t>11.8</w:t>
      </w:r>
      <w:r w:rsidRPr="00DF1742">
        <w:rPr>
          <w:rFonts w:ascii="Segoe UI Light" w:hAnsi="Segoe UI Light" w:cs="Segoe UI Light"/>
          <w:sz w:val="22"/>
        </w:rPr>
        <w:t xml:space="preserve"> Se o valor da garantia for utilizado, total ou parcialmente, pela Contratante, para compensação de prejuízo causado no decorrer da execução contratual por conduta da Contratada, esta deverá proceder à respectiva reposição no prazo de 15 (quinze) dias úteis, contados da data em que tiver sido notificada.</w:t>
      </w:r>
    </w:p>
    <w:p w:rsidR="00323E87" w:rsidRPr="00DF1742" w:rsidRDefault="00323E87">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sz w:val="22"/>
        </w:rPr>
      </w:pPr>
      <w:r w:rsidRPr="00DF1742">
        <w:rPr>
          <w:rFonts w:ascii="Segoe UI Light" w:hAnsi="Segoe UI Light" w:cs="Segoe UI Light"/>
          <w:b/>
          <w:sz w:val="22"/>
        </w:rPr>
        <w:t>11.9</w:t>
      </w:r>
      <w:r w:rsidRPr="00DF1742">
        <w:rPr>
          <w:rFonts w:ascii="Segoe UI Light" w:hAnsi="Segoe UI Light" w:cs="Segoe UI Light"/>
          <w:sz w:val="22"/>
        </w:rPr>
        <w:t xml:space="preserve"> Após a execução do contrato, constatado o regular cumprimento de todas as obrigações a cargo da Contratada, a garantia por ela prestada será liberada ou restituída e, quando em dinheiro, atualizada monetariamente, deduzidos eventuais valores devidos à Contratante.</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sz w:val="22"/>
        </w:rPr>
      </w:pPr>
      <w:r w:rsidRPr="00DF1742">
        <w:rPr>
          <w:rFonts w:ascii="Segoe UI Light" w:hAnsi="Segoe UI Light" w:cs="Segoe UI Light"/>
          <w:sz w:val="22"/>
        </w:rPr>
        <w:t>11.9.1 A garantia prestada pela licitante vencedora será restituída ou liberada em até 60 (sessenta) dias após o recebimento definitivo do serviço.</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sz w:val="22"/>
        </w:rPr>
      </w:pP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sz w:val="22"/>
        </w:rPr>
      </w:pPr>
      <w:r w:rsidRPr="00DF1742">
        <w:rPr>
          <w:rFonts w:ascii="Segoe UI Light" w:hAnsi="Segoe UI Light" w:cs="Segoe UI Light"/>
          <w:b/>
          <w:sz w:val="22"/>
        </w:rPr>
        <w:t>12 - DO PREÇO, RECURSOS ORÇAMENTÁRIOS E DO PAGAMENTO</w:t>
      </w:r>
    </w:p>
    <w:p w:rsidR="003019DB" w:rsidRPr="00DF1742" w:rsidRDefault="003019DB" w:rsidP="003019D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lang w:val="pt-BR"/>
        </w:rPr>
      </w:pPr>
      <w:r w:rsidRPr="00DF1742">
        <w:rPr>
          <w:rFonts w:ascii="Segoe UI Light" w:hAnsi="Segoe UI Light" w:cs="Segoe UI Light"/>
          <w:b/>
          <w:sz w:val="22"/>
          <w:szCs w:val="22"/>
          <w:lang w:val="pt-BR"/>
        </w:rPr>
        <w:t>12.1</w:t>
      </w:r>
      <w:r w:rsidRPr="00DF1742">
        <w:rPr>
          <w:rFonts w:ascii="Segoe UI Light" w:hAnsi="Segoe UI Light" w:cs="Segoe UI Light"/>
          <w:sz w:val="22"/>
          <w:szCs w:val="22"/>
          <w:lang w:val="pt-BR"/>
        </w:rPr>
        <w:t xml:space="preserve"> Os preços são fixos e irreajustáveis pelo período de 12 (doze) meses, contados da assinatura do contrato.</w:t>
      </w:r>
    </w:p>
    <w:p w:rsidR="003019DB" w:rsidRPr="00DF1742" w:rsidRDefault="003019DB" w:rsidP="003019D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lang w:val="pt-BR"/>
        </w:rPr>
      </w:pPr>
      <w:r w:rsidRPr="00DF1742">
        <w:rPr>
          <w:rFonts w:ascii="Segoe UI Light" w:hAnsi="Segoe UI Light" w:cs="Segoe UI Light"/>
          <w:sz w:val="22"/>
          <w:szCs w:val="22"/>
          <w:lang w:val="pt-BR"/>
        </w:rPr>
        <w:t>12.1.1 O preço do contrato poderá ser reajustado, observado o interregno mínimo de 12 (doze) meses, contados da assinatura do contrato, tendo como data base para cálculo do índice a data limite para apresentação da proposta.</w:t>
      </w:r>
    </w:p>
    <w:p w:rsidR="003019DB" w:rsidRPr="00DF1742" w:rsidRDefault="003019DB" w:rsidP="003019D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sz w:val="22"/>
          <w:szCs w:val="22"/>
          <w:lang w:val="pt-BR"/>
        </w:rPr>
        <w:t xml:space="preserve">12.1.2 Para fins de reajuste será considerado o </w:t>
      </w:r>
      <w:r w:rsidRPr="00DF1742">
        <w:rPr>
          <w:rFonts w:ascii="Segoe UI Light" w:hAnsi="Segoe UI Light" w:cs="Segoe UI Light"/>
          <w:sz w:val="22"/>
          <w:szCs w:val="22"/>
          <w:shd w:val="clear" w:color="auto" w:fill="FFFFFF"/>
          <w:lang w:val="pt-BR"/>
        </w:rPr>
        <w:t xml:space="preserve">Custo Nacional da Construção Civil e Obras Públicas – por Tipo de Obras – Consultoria (Supervisão e Projetos), calculado pela Fundação Getúlio Vargas – FGV, coluna 39 no período, aplicando-se a seguinte fórmula: </w:t>
      </w:r>
    </w:p>
    <w:p w:rsidR="003019DB" w:rsidRPr="00DF1742" w:rsidRDefault="003019DB" w:rsidP="003019D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shd w:val="clear" w:color="auto" w:fill="FFFFFF"/>
          <w:lang w:val="pt-BR"/>
        </w:rPr>
      </w:pPr>
    </w:p>
    <w:p w:rsidR="003019DB" w:rsidRPr="00DF1742" w:rsidRDefault="003019DB" w:rsidP="003019D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center"/>
        <w:rPr>
          <w:rFonts w:ascii="Segoe UI Light" w:hAnsi="Segoe UI Light" w:cs="Segoe UI Light"/>
          <w:b/>
          <w:sz w:val="22"/>
          <w:szCs w:val="22"/>
          <w:shd w:val="clear" w:color="auto" w:fill="FFFFFF"/>
          <w:lang w:val="pt-BR"/>
        </w:rPr>
      </w:pPr>
      <w:r w:rsidRPr="00DF1742">
        <w:rPr>
          <w:rFonts w:ascii="Segoe UI Light" w:hAnsi="Segoe UI Light" w:cs="Segoe UI Light"/>
          <w:b/>
          <w:sz w:val="22"/>
          <w:szCs w:val="22"/>
          <w:shd w:val="clear" w:color="auto" w:fill="FFFFFF"/>
          <w:lang w:val="pt-BR"/>
        </w:rPr>
        <w:t>R = (I ÷ Io - 1) x 100; onde:</w:t>
      </w:r>
    </w:p>
    <w:p w:rsidR="003019DB" w:rsidRPr="00DF1742" w:rsidRDefault="003019DB" w:rsidP="003019D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center"/>
        <w:rPr>
          <w:rFonts w:ascii="Segoe UI Light" w:hAnsi="Segoe UI Light" w:cs="Segoe UI Light"/>
          <w:sz w:val="22"/>
          <w:szCs w:val="22"/>
          <w:shd w:val="clear" w:color="auto" w:fill="FFFFFF"/>
          <w:lang w:val="pt-BR"/>
        </w:rPr>
      </w:pPr>
    </w:p>
    <w:p w:rsidR="003019DB" w:rsidRPr="00DF1742" w:rsidRDefault="003019DB" w:rsidP="003019D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i/>
          <w:sz w:val="22"/>
          <w:szCs w:val="22"/>
          <w:shd w:val="clear" w:color="auto" w:fill="FFFFFF"/>
          <w:lang w:val="pt-BR"/>
        </w:rPr>
      </w:pPr>
      <w:r w:rsidRPr="00DF1742">
        <w:rPr>
          <w:rFonts w:ascii="Segoe UI Light" w:hAnsi="Segoe UI Light" w:cs="Segoe UI Light"/>
          <w:i/>
          <w:sz w:val="22"/>
          <w:szCs w:val="22"/>
          <w:shd w:val="clear" w:color="auto" w:fill="FFFFFF"/>
          <w:lang w:val="pt-BR"/>
        </w:rPr>
        <w:lastRenderedPageBreak/>
        <w:t>I = Consultoria (Supervisão e Projetos) Col. 39 do mês do reajuste;</w:t>
      </w:r>
    </w:p>
    <w:p w:rsidR="003019DB" w:rsidRPr="00DF1742" w:rsidRDefault="003019DB" w:rsidP="003019D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i/>
          <w:sz w:val="22"/>
          <w:szCs w:val="22"/>
          <w:lang w:val="pt-BR"/>
        </w:rPr>
      </w:pPr>
      <w:r w:rsidRPr="00DF1742">
        <w:rPr>
          <w:rFonts w:ascii="Segoe UI Light" w:hAnsi="Segoe UI Light" w:cs="Segoe UI Light"/>
          <w:i/>
          <w:sz w:val="22"/>
          <w:szCs w:val="22"/>
          <w:shd w:val="clear" w:color="auto" w:fill="FFFFFF"/>
          <w:lang w:val="pt-BR"/>
        </w:rPr>
        <w:t>Io = Consultoria (Supervisão e Projetos) Col. 39 da data limite para apresentação da proposta</w:t>
      </w:r>
      <w:r w:rsidRPr="00DF1742">
        <w:rPr>
          <w:rFonts w:ascii="Segoe UI Light" w:hAnsi="Segoe UI Light" w:cs="Segoe UI Light"/>
          <w:i/>
          <w:sz w:val="22"/>
          <w:szCs w:val="22"/>
          <w:lang w:val="pt-BR"/>
        </w:rPr>
        <w:t>.</w:t>
      </w:r>
    </w:p>
    <w:p w:rsidR="003019DB" w:rsidRPr="00DF1742" w:rsidRDefault="003019DB" w:rsidP="003019D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lang w:val="pt-BR"/>
        </w:rPr>
      </w:pPr>
    </w:p>
    <w:p w:rsidR="003019DB" w:rsidRPr="00DF1742" w:rsidRDefault="003019DB" w:rsidP="003019DB">
      <w:pPr>
        <w:tabs>
          <w:tab w:val="left" w:pos="28"/>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276" w:lineRule="auto"/>
        <w:rPr>
          <w:rFonts w:ascii="Segoe UI Light" w:hAnsi="Segoe UI Light" w:cs="Segoe UI Light"/>
          <w:sz w:val="22"/>
          <w:szCs w:val="22"/>
          <w:lang w:val="pt-BR"/>
        </w:rPr>
      </w:pPr>
      <w:r w:rsidRPr="00DF1742">
        <w:rPr>
          <w:rFonts w:ascii="Segoe UI Light" w:hAnsi="Segoe UI Light" w:cs="Segoe UI Light"/>
          <w:b/>
          <w:sz w:val="22"/>
          <w:szCs w:val="22"/>
          <w:lang w:val="pt-BR"/>
        </w:rPr>
        <w:t>12.2</w:t>
      </w:r>
      <w:r w:rsidRPr="00DF1742">
        <w:rPr>
          <w:rFonts w:ascii="Segoe UI Light" w:hAnsi="Segoe UI Light" w:cs="Segoe UI Light"/>
          <w:sz w:val="22"/>
          <w:szCs w:val="22"/>
          <w:lang w:val="pt-BR"/>
        </w:rPr>
        <w:t xml:space="preserve"> Recursos para pagamento/Dotaç</w:t>
      </w:r>
      <w:r w:rsidR="006D1A47" w:rsidRPr="00DF1742">
        <w:rPr>
          <w:rFonts w:ascii="Segoe UI Light" w:hAnsi="Segoe UI Light" w:cs="Segoe UI Light"/>
          <w:sz w:val="22"/>
          <w:szCs w:val="22"/>
          <w:lang w:val="pt-BR"/>
        </w:rPr>
        <w:t>ão</w:t>
      </w:r>
      <w:r w:rsidRPr="00DF1742">
        <w:rPr>
          <w:rFonts w:ascii="Segoe UI Light" w:hAnsi="Segoe UI Light" w:cs="Segoe UI Light"/>
          <w:sz w:val="22"/>
          <w:szCs w:val="22"/>
          <w:lang w:val="pt-BR"/>
        </w:rPr>
        <w:t>:</w:t>
      </w:r>
    </w:p>
    <w:p w:rsidR="00E63F4E" w:rsidRPr="00DF1742" w:rsidRDefault="006D1A47" w:rsidP="00E63F4E">
      <w:pPr>
        <w:tabs>
          <w:tab w:val="left" w:pos="28"/>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rFonts w:ascii="Segoe UI Light" w:hAnsi="Segoe UI Light" w:cs="Segoe UI Light"/>
          <w:sz w:val="22"/>
        </w:rPr>
      </w:pPr>
      <w:r w:rsidRPr="00DF1742">
        <w:rPr>
          <w:rFonts w:ascii="Segoe UI Light" w:hAnsi="Segoe UI Light" w:cs="Segoe UI Light"/>
          <w:i/>
          <w:sz w:val="20"/>
        </w:rPr>
        <w:t>275</w:t>
      </w:r>
      <w:r w:rsidR="00E63F4E" w:rsidRPr="00DF1742">
        <w:rPr>
          <w:rFonts w:ascii="Segoe UI Light" w:hAnsi="Segoe UI Light" w:cs="Segoe UI Light"/>
          <w:i/>
          <w:sz w:val="20"/>
        </w:rPr>
        <w:t>/201</w:t>
      </w:r>
      <w:r w:rsidRPr="00DF1742">
        <w:rPr>
          <w:rFonts w:ascii="Segoe UI Light" w:hAnsi="Segoe UI Light" w:cs="Segoe UI Light"/>
          <w:i/>
          <w:sz w:val="20"/>
        </w:rPr>
        <w:t>8</w:t>
      </w:r>
      <w:r w:rsidR="00E63F4E" w:rsidRPr="00DF1742">
        <w:rPr>
          <w:rFonts w:ascii="Segoe UI Light" w:hAnsi="Segoe UI Light" w:cs="Segoe UI Light"/>
          <w:i/>
          <w:sz w:val="20"/>
        </w:rPr>
        <w:t xml:space="preserve"> 0000</w:t>
      </w:r>
      <w:r w:rsidRPr="00DF1742">
        <w:rPr>
          <w:rFonts w:ascii="Segoe UI Light" w:hAnsi="Segoe UI Light" w:cs="Segoe UI Light"/>
          <w:i/>
          <w:sz w:val="20"/>
        </w:rPr>
        <w:t>9</w:t>
      </w:r>
      <w:r w:rsidR="00E63F4E" w:rsidRPr="00DF1742">
        <w:rPr>
          <w:rFonts w:ascii="Segoe UI Light" w:hAnsi="Segoe UI Light" w:cs="Segoe UI Light"/>
          <w:i/>
          <w:sz w:val="20"/>
        </w:rPr>
        <w:t>.000</w:t>
      </w:r>
      <w:r w:rsidRPr="00DF1742">
        <w:rPr>
          <w:rFonts w:ascii="Segoe UI Light" w:hAnsi="Segoe UI Light" w:cs="Segoe UI Light"/>
          <w:i/>
          <w:sz w:val="20"/>
        </w:rPr>
        <w:t>19</w:t>
      </w:r>
      <w:r w:rsidR="00E63F4E" w:rsidRPr="00DF1742">
        <w:rPr>
          <w:rFonts w:ascii="Segoe UI Light" w:hAnsi="Segoe UI Light" w:cs="Segoe UI Light"/>
          <w:i/>
          <w:sz w:val="20"/>
        </w:rPr>
        <w:t>. 0001</w:t>
      </w:r>
      <w:r w:rsidRPr="00DF1742">
        <w:rPr>
          <w:rFonts w:ascii="Segoe UI Light" w:hAnsi="Segoe UI Light" w:cs="Segoe UI Light"/>
          <w:i/>
          <w:sz w:val="20"/>
        </w:rPr>
        <w:t>5</w:t>
      </w:r>
      <w:r w:rsidR="00E63F4E" w:rsidRPr="00DF1742">
        <w:rPr>
          <w:rFonts w:ascii="Segoe UI Light" w:hAnsi="Segoe UI Light" w:cs="Segoe UI Light"/>
          <w:i/>
          <w:sz w:val="20"/>
        </w:rPr>
        <w:t>.00</w:t>
      </w:r>
      <w:r w:rsidRPr="00DF1742">
        <w:rPr>
          <w:rFonts w:ascii="Segoe UI Light" w:hAnsi="Segoe UI Light" w:cs="Segoe UI Light"/>
          <w:i/>
          <w:sz w:val="20"/>
        </w:rPr>
        <w:t>452</w:t>
      </w:r>
      <w:r w:rsidR="00E63F4E" w:rsidRPr="00DF1742">
        <w:rPr>
          <w:rFonts w:ascii="Segoe UI Light" w:hAnsi="Segoe UI Light" w:cs="Segoe UI Light"/>
          <w:i/>
          <w:sz w:val="20"/>
        </w:rPr>
        <w:t>.00</w:t>
      </w:r>
      <w:r w:rsidRPr="00DF1742">
        <w:rPr>
          <w:rFonts w:ascii="Segoe UI Light" w:hAnsi="Segoe UI Light" w:cs="Segoe UI Light"/>
          <w:i/>
          <w:sz w:val="20"/>
        </w:rPr>
        <w:t>1</w:t>
      </w:r>
      <w:r w:rsidR="00E63F4E" w:rsidRPr="00DF1742">
        <w:rPr>
          <w:rFonts w:ascii="Segoe UI Light" w:hAnsi="Segoe UI Light" w:cs="Segoe UI Light"/>
          <w:i/>
          <w:sz w:val="20"/>
        </w:rPr>
        <w:t>9.</w:t>
      </w:r>
      <w:r w:rsidRPr="00DF1742">
        <w:rPr>
          <w:rFonts w:ascii="Segoe UI Light" w:hAnsi="Segoe UI Light" w:cs="Segoe UI Light"/>
          <w:i/>
          <w:sz w:val="20"/>
        </w:rPr>
        <w:t>115</w:t>
      </w:r>
      <w:r w:rsidR="00E63F4E" w:rsidRPr="00DF1742">
        <w:rPr>
          <w:rFonts w:ascii="Segoe UI Light" w:hAnsi="Segoe UI Light" w:cs="Segoe UI Light"/>
          <w:i/>
          <w:sz w:val="20"/>
        </w:rPr>
        <w:t>.</w:t>
      </w:r>
      <w:r w:rsidRPr="00DF1742">
        <w:rPr>
          <w:rFonts w:ascii="Segoe UI Light" w:hAnsi="Segoe UI Light" w:cs="Segoe UI Light"/>
          <w:i/>
          <w:sz w:val="20"/>
        </w:rPr>
        <w:t>4</w:t>
      </w:r>
      <w:r w:rsidR="00E63F4E" w:rsidRPr="00DF1742">
        <w:rPr>
          <w:rFonts w:ascii="Segoe UI Light" w:hAnsi="Segoe UI Light" w:cs="Segoe UI Light"/>
          <w:i/>
          <w:sz w:val="20"/>
        </w:rPr>
        <w:t>.</w:t>
      </w:r>
      <w:r w:rsidRPr="00DF1742">
        <w:rPr>
          <w:rFonts w:ascii="Segoe UI Light" w:hAnsi="Segoe UI Light" w:cs="Segoe UI Light"/>
          <w:i/>
          <w:sz w:val="20"/>
        </w:rPr>
        <w:t>4</w:t>
      </w:r>
      <w:r w:rsidR="00E63F4E" w:rsidRPr="00DF1742">
        <w:rPr>
          <w:rFonts w:ascii="Segoe UI Light" w:hAnsi="Segoe UI Light" w:cs="Segoe UI Light"/>
          <w:i/>
          <w:sz w:val="20"/>
        </w:rPr>
        <w:t>.9.0.</w:t>
      </w:r>
      <w:r w:rsidR="00CF6A73" w:rsidRPr="00DF1742">
        <w:rPr>
          <w:rFonts w:ascii="Segoe UI Light" w:hAnsi="Segoe UI Light" w:cs="Segoe UI Light"/>
          <w:i/>
          <w:sz w:val="20"/>
        </w:rPr>
        <w:t>00</w:t>
      </w:r>
      <w:r w:rsidR="00E63F4E" w:rsidRPr="00DF1742">
        <w:rPr>
          <w:rFonts w:ascii="Segoe UI Light" w:hAnsi="Segoe UI Light" w:cs="Segoe UI Light"/>
          <w:i/>
          <w:sz w:val="20"/>
        </w:rPr>
        <w:t>.00.00.00.00</w:t>
      </w:r>
      <w:r w:rsidRPr="00DF1742">
        <w:rPr>
          <w:rFonts w:ascii="Segoe UI Light" w:hAnsi="Segoe UI Light" w:cs="Segoe UI Light"/>
          <w:i/>
          <w:sz w:val="20"/>
        </w:rPr>
        <w:t xml:space="preserve"> – Secretaria de Planejamento Territorial</w:t>
      </w:r>
      <w:r w:rsidR="009C1BB2" w:rsidRPr="00DF1742">
        <w:rPr>
          <w:rFonts w:ascii="Segoe UI Light" w:hAnsi="Segoe UI Light" w:cs="Segoe UI Light"/>
          <w:i/>
          <w:sz w:val="20"/>
        </w:rPr>
        <w:t>.</w:t>
      </w:r>
    </w:p>
    <w:p w:rsidR="00323E87" w:rsidRPr="00DF1742" w:rsidRDefault="00323E87">
      <w:pPr>
        <w:tabs>
          <w:tab w:val="left" w:pos="28"/>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right"/>
        <w:rPr>
          <w:rFonts w:ascii="Segoe UI Light" w:hAnsi="Segoe UI Light" w:cs="Segoe UI Light"/>
          <w:i/>
          <w:sz w:val="10"/>
          <w:shd w:val="clear" w:color="auto" w:fill="FFFFFF"/>
        </w:rPr>
      </w:pPr>
    </w:p>
    <w:p w:rsidR="00323E87" w:rsidRPr="00DF1742" w:rsidRDefault="00323E87">
      <w:pPr>
        <w:tabs>
          <w:tab w:val="left" w:pos="28"/>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Segoe UI Light" w:hAnsi="Segoe UI Light" w:cs="Segoe UI Light"/>
          <w:sz w:val="22"/>
          <w:shd w:val="clear" w:color="auto" w:fill="FFFFFF"/>
        </w:rPr>
      </w:pPr>
      <w:smartTag w:uri="urn:schemas-microsoft-com:office:smarttags" w:element="metricconverter">
        <w:smartTagPr>
          <w:attr w:name="ProductID" w:val="12.3 A"/>
        </w:smartTagPr>
        <w:r w:rsidRPr="00DF1742">
          <w:rPr>
            <w:rFonts w:ascii="Segoe UI Light" w:hAnsi="Segoe UI Light" w:cs="Segoe UI Light"/>
            <w:b/>
            <w:sz w:val="22"/>
            <w:shd w:val="clear" w:color="auto" w:fill="FFFFFF"/>
          </w:rPr>
          <w:t>12.3</w:t>
        </w:r>
        <w:r w:rsidRPr="00DF1742">
          <w:rPr>
            <w:rFonts w:ascii="Segoe UI Light" w:hAnsi="Segoe UI Light" w:cs="Segoe UI Light"/>
            <w:sz w:val="22"/>
            <w:shd w:val="clear" w:color="auto" w:fill="FFFFFF"/>
          </w:rPr>
          <w:t xml:space="preserve"> A</w:t>
        </w:r>
      </w:smartTag>
      <w:r w:rsidRPr="00DF1742">
        <w:rPr>
          <w:rFonts w:ascii="Segoe UI Light" w:hAnsi="Segoe UI Light" w:cs="Segoe UI Light"/>
          <w:sz w:val="22"/>
          <w:shd w:val="clear" w:color="auto" w:fill="FFFFFF"/>
        </w:rPr>
        <w:t xml:space="preserve"> Nota Fiscal/Fatura será emitida pela Contratada de acordo com os seguintes procedimentos:</w:t>
      </w:r>
    </w:p>
    <w:p w:rsidR="00165973" w:rsidRPr="00DF1742" w:rsidRDefault="00323E8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 xml:space="preserve">12.3.1 </w:t>
      </w:r>
      <w:r w:rsidR="00165973" w:rsidRPr="00DF1742">
        <w:rPr>
          <w:rFonts w:ascii="Segoe UI Light" w:hAnsi="Segoe UI Light" w:cs="Segoe UI Light"/>
          <w:sz w:val="22"/>
          <w:shd w:val="clear" w:color="auto" w:fill="FFFFFF"/>
        </w:rPr>
        <w:t>A Nota Fiscal, somente será emitida, após o recebimento definitivo do projeto pela fiscalização</w:t>
      </w:r>
      <w:r w:rsidRPr="00DF1742">
        <w:rPr>
          <w:rFonts w:ascii="Segoe UI Light" w:hAnsi="Segoe UI Light" w:cs="Segoe UI Light"/>
          <w:sz w:val="22"/>
          <w:shd w:val="clear" w:color="auto" w:fill="FFFFFF"/>
        </w:rPr>
        <w:t>.</w:t>
      </w:r>
    </w:p>
    <w:p w:rsidR="00C84748" w:rsidRPr="00DF1742" w:rsidRDefault="00165973">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12.3.2 Juntamente com a Nota Fiscal a Contratada deverá encaminhar a comprovação de regula</w:t>
      </w:r>
      <w:r w:rsidR="00C84748" w:rsidRPr="00DF1742">
        <w:rPr>
          <w:rFonts w:ascii="Segoe UI Light" w:hAnsi="Segoe UI Light" w:cs="Segoe UI Light"/>
          <w:sz w:val="22"/>
          <w:shd w:val="clear" w:color="auto" w:fill="FFFFFF"/>
        </w:rPr>
        <w:t>ridade fiscal e trabalhista, apresentando os seguintes documentos:</w:t>
      </w:r>
    </w:p>
    <w:p w:rsidR="00C84748" w:rsidRPr="00DF1742" w:rsidRDefault="00C84748">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Segoe UI Light" w:hAnsi="Segoe UI Light" w:cs="Segoe UI Light"/>
          <w:sz w:val="22"/>
          <w:shd w:val="clear" w:color="auto" w:fill="FFFFFF"/>
        </w:rPr>
      </w:pPr>
    </w:p>
    <w:p w:rsidR="00C84748" w:rsidRPr="00DF1742" w:rsidRDefault="00C84748" w:rsidP="00C84748">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a) Certidão de Quitação de Tributos e Contribuições Federais e Certidão Quanto à Dívida Ativa da União - Conjunta; com data de emissão não superior a 180 (cento e oitenta) dias quando não constar expressamente no corpo da Certidão o seu prazo de validade.</w:t>
      </w:r>
    </w:p>
    <w:p w:rsidR="00C84748" w:rsidRPr="00DF1742" w:rsidRDefault="00C84748" w:rsidP="00C84748">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b) Prova de regularidade para com a Fazenda Estadual com data de emissão não superior a 60 (sessenta) dias, quando não constar expressamente no corpo da mesma o seu prazo de validade.</w:t>
      </w:r>
    </w:p>
    <w:p w:rsidR="00C84748" w:rsidRPr="00DF1742" w:rsidRDefault="00C84748" w:rsidP="00C84748">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 xml:space="preserve">c) Certidão Negativa Municipal, com data de emissão não superior a 60 (sessenta) dias, quando não constar expressamente no corpo da mesma o seu prazo de validade.  </w:t>
      </w:r>
    </w:p>
    <w:p w:rsidR="00C84748" w:rsidRPr="00DF1742" w:rsidRDefault="00C84748" w:rsidP="00C84748">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d) Prova de regularidade relativa ao Fundo de Garantia por Tempo de Serviço - FGTS, demonstrando a situação regular no cumprimento dos encargos instituídos por Lei.</w:t>
      </w:r>
    </w:p>
    <w:p w:rsidR="00C84748" w:rsidRPr="00DF1742" w:rsidRDefault="00C84748" w:rsidP="00C84748">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e) Prova de regularidade relativa a Seguridade Social - INSS, demonstrando situação regular no  cumprimento dos encargos sociais instituídos por Lei.</w:t>
      </w:r>
    </w:p>
    <w:p w:rsidR="00323E87" w:rsidRPr="00DF1742" w:rsidRDefault="00C84748" w:rsidP="00C84748">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f) Prova de inexistência de débitos inadimplidos perante a Justiça do Trabalho, mediante a apresentação de Certidão Negativa de Débitos Trabalhistas (CNDT), com data de emissão não superior a 180 (cento e oitenta) dias, quando não constar expressamente no corpo da Certidão o seu prazo de validade.</w:t>
      </w:r>
      <w:r w:rsidR="00323E87" w:rsidRPr="00DF1742">
        <w:rPr>
          <w:rFonts w:ascii="Segoe UI Light" w:hAnsi="Segoe UI Light" w:cs="Segoe UI Light"/>
          <w:sz w:val="22"/>
          <w:shd w:val="clear" w:color="auto" w:fill="FFFFFF"/>
        </w:rPr>
        <w:t xml:space="preserve"> </w:t>
      </w:r>
    </w:p>
    <w:p w:rsidR="00323E87" w:rsidRPr="00DF1742" w:rsidRDefault="00C84748">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12.4 Havendo alguma restrição na regularidade fiscal da contratada, a Nota Fiscal</w:t>
      </w:r>
      <w:r w:rsidR="00072AD4" w:rsidRPr="00DF1742">
        <w:rPr>
          <w:rFonts w:ascii="Segoe UI Light" w:hAnsi="Segoe UI Light" w:cs="Segoe UI Light"/>
          <w:sz w:val="22"/>
          <w:shd w:val="clear" w:color="auto" w:fill="FFFFFF"/>
        </w:rPr>
        <w:t xml:space="preserve"> não</w:t>
      </w:r>
      <w:r w:rsidRPr="00DF1742">
        <w:rPr>
          <w:rFonts w:ascii="Segoe UI Light" w:hAnsi="Segoe UI Light" w:cs="Segoe UI Light"/>
          <w:sz w:val="22"/>
          <w:shd w:val="clear" w:color="auto" w:fill="FFFFFF"/>
        </w:rPr>
        <w:t xml:space="preserve"> será quitada, enquanto não for regularizada a pendência</w:t>
      </w:r>
      <w:r w:rsidR="00072AD4" w:rsidRPr="00DF1742">
        <w:rPr>
          <w:rFonts w:ascii="Segoe UI Light" w:hAnsi="Segoe UI Light" w:cs="Segoe UI Light"/>
          <w:sz w:val="22"/>
          <w:shd w:val="clear" w:color="auto" w:fill="FFFFFF"/>
        </w:rPr>
        <w:t>, sendo a mesma devolvida à Contratada.</w:t>
      </w:r>
    </w:p>
    <w:p w:rsidR="00323E87" w:rsidRPr="00DF1742" w:rsidRDefault="00323E8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Segoe UI Light" w:hAnsi="Segoe UI Light" w:cs="Segoe UI Light"/>
          <w:sz w:val="22"/>
          <w:shd w:val="clear" w:color="auto" w:fill="FFFFFF"/>
        </w:rPr>
      </w:pPr>
      <w:r w:rsidRPr="00DF1742">
        <w:rPr>
          <w:rFonts w:ascii="Segoe UI Light" w:hAnsi="Segoe UI Light" w:cs="Segoe UI Light"/>
          <w:b/>
          <w:sz w:val="22"/>
          <w:shd w:val="clear" w:color="auto" w:fill="FFFFFF"/>
        </w:rPr>
        <w:t>12.5</w:t>
      </w:r>
      <w:r w:rsidRPr="00DF1742">
        <w:rPr>
          <w:rFonts w:ascii="Segoe UI Light" w:hAnsi="Segoe UI Light" w:cs="Segoe UI Light"/>
          <w:sz w:val="22"/>
          <w:shd w:val="clear" w:color="auto" w:fill="FFFFFF"/>
        </w:rPr>
        <w:t xml:space="preserve"> </w:t>
      </w:r>
      <w:r w:rsidRPr="00DF1742">
        <w:rPr>
          <w:rFonts w:ascii="Segoe UI Light" w:hAnsi="Segoe UI Light" w:cs="Segoe UI Light"/>
          <w:b/>
          <w:sz w:val="22"/>
          <w:shd w:val="clear" w:color="auto" w:fill="FFFFFF"/>
        </w:rPr>
        <w:t xml:space="preserve">O pagamento </w:t>
      </w:r>
      <w:r w:rsidRPr="00DF1742">
        <w:rPr>
          <w:rFonts w:ascii="Segoe UI Light" w:hAnsi="Segoe UI Light" w:cs="Segoe UI Light"/>
          <w:sz w:val="22"/>
          <w:shd w:val="clear" w:color="auto" w:fill="FFFFFF"/>
        </w:rPr>
        <w:t>será efetuado após medição, em até 15 (quinze) dias, através de depósito na conta corrente da CONTRATADA, acompanhada:</w:t>
      </w:r>
    </w:p>
    <w:p w:rsidR="00323E87" w:rsidRPr="00DF1742" w:rsidRDefault="00323E8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 Nota Fiscal</w:t>
      </w:r>
      <w:r w:rsidR="00072AD4" w:rsidRPr="00DF1742">
        <w:rPr>
          <w:rFonts w:ascii="Segoe UI Light" w:hAnsi="Segoe UI Light" w:cs="Segoe UI Light"/>
          <w:sz w:val="22"/>
          <w:shd w:val="clear" w:color="auto" w:fill="FFFFFF"/>
        </w:rPr>
        <w:t xml:space="preserve"> juntamente com a documentação suporte,</w:t>
      </w:r>
      <w:r w:rsidRPr="00DF1742">
        <w:rPr>
          <w:rFonts w:ascii="Segoe UI Light" w:hAnsi="Segoe UI Light" w:cs="Segoe UI Light"/>
          <w:sz w:val="22"/>
          <w:shd w:val="clear" w:color="auto" w:fill="FFFFFF"/>
        </w:rPr>
        <w:t xml:space="preserve"> devidamente datada e assinada por responsável da </w:t>
      </w:r>
      <w:r w:rsidR="00B672AC" w:rsidRPr="00DF1742">
        <w:rPr>
          <w:rFonts w:ascii="Segoe UI Light" w:hAnsi="Segoe UI Light" w:cs="Segoe UI Light"/>
          <w:sz w:val="22"/>
          <w:shd w:val="clear" w:color="auto" w:fill="FFFFFF"/>
        </w:rPr>
        <w:t xml:space="preserve">Secretaria </w:t>
      </w:r>
      <w:r w:rsidR="008C05E0" w:rsidRPr="00DF1742">
        <w:rPr>
          <w:rFonts w:ascii="Segoe UI Light" w:hAnsi="Segoe UI Light" w:cs="Segoe UI Light"/>
          <w:sz w:val="22"/>
          <w:shd w:val="clear" w:color="auto" w:fill="FFFFFF"/>
        </w:rPr>
        <w:t>de Planejamento Territorial</w:t>
      </w:r>
      <w:r w:rsidRPr="00DF1742">
        <w:rPr>
          <w:rFonts w:ascii="Segoe UI Light" w:hAnsi="Segoe UI Light" w:cs="Segoe UI Light"/>
          <w:sz w:val="22"/>
          <w:shd w:val="clear" w:color="auto" w:fill="FFFFFF"/>
        </w:rPr>
        <w:t>;</w:t>
      </w:r>
    </w:p>
    <w:p w:rsidR="00323E87" w:rsidRPr="00DF1742" w:rsidRDefault="00323E8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 xml:space="preserve">- </w:t>
      </w:r>
      <w:r w:rsidR="00072AD4" w:rsidRPr="00DF1742">
        <w:rPr>
          <w:rFonts w:ascii="Segoe UI Light" w:hAnsi="Segoe UI Light" w:cs="Segoe UI Light"/>
          <w:sz w:val="22"/>
          <w:shd w:val="clear" w:color="auto" w:fill="FFFFFF"/>
        </w:rPr>
        <w:t>Declaração de rec</w:t>
      </w:r>
      <w:r w:rsidR="00F90289" w:rsidRPr="00DF1742">
        <w:rPr>
          <w:rFonts w:ascii="Segoe UI Light" w:hAnsi="Segoe UI Light" w:cs="Segoe UI Light"/>
          <w:sz w:val="22"/>
          <w:shd w:val="clear" w:color="auto" w:fill="FFFFFF"/>
        </w:rPr>
        <w:t>e</w:t>
      </w:r>
      <w:r w:rsidR="00072AD4" w:rsidRPr="00DF1742">
        <w:rPr>
          <w:rFonts w:ascii="Segoe UI Light" w:hAnsi="Segoe UI Light" w:cs="Segoe UI Light"/>
          <w:sz w:val="22"/>
          <w:shd w:val="clear" w:color="auto" w:fill="FFFFFF"/>
        </w:rPr>
        <w:t>bimento definitivo do projeto</w:t>
      </w:r>
      <w:r w:rsidRPr="00DF1742">
        <w:rPr>
          <w:rFonts w:ascii="Segoe UI Light" w:hAnsi="Segoe UI Light" w:cs="Segoe UI Light"/>
          <w:sz w:val="22"/>
          <w:shd w:val="clear" w:color="auto" w:fill="FFFFFF"/>
        </w:rPr>
        <w:t>;</w:t>
      </w:r>
    </w:p>
    <w:p w:rsidR="00323E87" w:rsidRPr="00DF1742" w:rsidRDefault="00323E8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 da respectiva ART d</w:t>
      </w:r>
      <w:r w:rsidR="006B7045" w:rsidRPr="00DF1742">
        <w:rPr>
          <w:rFonts w:ascii="Segoe UI Light" w:hAnsi="Segoe UI Light" w:cs="Segoe UI Light"/>
          <w:sz w:val="22"/>
          <w:shd w:val="clear" w:color="auto" w:fill="FFFFFF"/>
        </w:rPr>
        <w:t>o</w:t>
      </w:r>
      <w:r w:rsidRPr="00DF1742">
        <w:rPr>
          <w:rFonts w:ascii="Segoe UI Light" w:hAnsi="Segoe UI Light" w:cs="Segoe UI Light"/>
          <w:sz w:val="22"/>
          <w:shd w:val="clear" w:color="auto" w:fill="FFFFFF"/>
        </w:rPr>
        <w:t xml:space="preserve"> </w:t>
      </w:r>
      <w:r w:rsidR="006B7045" w:rsidRPr="00DF1742">
        <w:rPr>
          <w:rFonts w:ascii="Segoe UI Light" w:hAnsi="Segoe UI Light" w:cs="Segoe UI Light"/>
          <w:sz w:val="22"/>
          <w:shd w:val="clear" w:color="auto" w:fill="FFFFFF"/>
        </w:rPr>
        <w:t>projeto</w:t>
      </w:r>
      <w:r w:rsidRPr="00DF1742">
        <w:rPr>
          <w:rFonts w:ascii="Segoe UI Light" w:hAnsi="Segoe UI Light" w:cs="Segoe UI Light"/>
          <w:sz w:val="22"/>
          <w:shd w:val="clear" w:color="auto" w:fill="FFFFFF"/>
        </w:rPr>
        <w:t>;</w:t>
      </w:r>
    </w:p>
    <w:p w:rsidR="00323E87" w:rsidRPr="00DF1742" w:rsidRDefault="008B000A">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12.5</w:t>
      </w:r>
      <w:r w:rsidR="00323E87" w:rsidRPr="00DF1742">
        <w:rPr>
          <w:rFonts w:ascii="Segoe UI Light" w:hAnsi="Segoe UI Light" w:cs="Segoe UI Light"/>
          <w:sz w:val="22"/>
          <w:shd w:val="clear" w:color="auto" w:fill="FFFFFF"/>
        </w:rPr>
        <w:t>.1 A CONTRATADA é obrigada a cumprir o estabelecido no art. 31, parágrafo 1º, da lei federal 8.212, de 24 de julho de 1991 (retenção de 11% do valor bruto da nota fiscal ou fatura de prestação de serviços e o seu recolhimento), salvo isenções previstas em lei.</w:t>
      </w:r>
    </w:p>
    <w:p w:rsidR="00323E87" w:rsidRPr="00DF1742" w:rsidRDefault="008B000A">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12.5</w:t>
      </w:r>
      <w:r w:rsidR="00323E87" w:rsidRPr="00DF1742">
        <w:rPr>
          <w:rFonts w:ascii="Segoe UI Light" w:hAnsi="Segoe UI Light" w:cs="Segoe UI Light"/>
          <w:sz w:val="22"/>
          <w:shd w:val="clear" w:color="auto" w:fill="FFFFFF"/>
        </w:rPr>
        <w:t xml:space="preserve">.2 A Contratada deverá emitir Nota Fiscal/Fatura no valor </w:t>
      </w:r>
      <w:r w:rsidRPr="00DF1742">
        <w:rPr>
          <w:rFonts w:ascii="Segoe UI Light" w:hAnsi="Segoe UI Light" w:cs="Segoe UI Light"/>
          <w:sz w:val="22"/>
          <w:shd w:val="clear" w:color="auto" w:fill="FFFFFF"/>
        </w:rPr>
        <w:t>expresso na Ordem de Serviço</w:t>
      </w:r>
      <w:r w:rsidR="00323E87" w:rsidRPr="00DF1742">
        <w:rPr>
          <w:rFonts w:ascii="Segoe UI Light" w:hAnsi="Segoe UI Light" w:cs="Segoe UI Light"/>
          <w:sz w:val="22"/>
          <w:shd w:val="clear" w:color="auto" w:fill="FFFFFF"/>
        </w:rPr>
        <w:t>.</w:t>
      </w:r>
    </w:p>
    <w:p w:rsidR="00323E87" w:rsidRPr="00DF1742" w:rsidRDefault="00323E8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12.5.</w:t>
      </w:r>
      <w:r w:rsidR="006B7045" w:rsidRPr="00DF1742">
        <w:rPr>
          <w:rFonts w:ascii="Segoe UI Light" w:hAnsi="Segoe UI Light" w:cs="Segoe UI Light"/>
          <w:sz w:val="22"/>
          <w:shd w:val="clear" w:color="auto" w:fill="FFFFFF"/>
        </w:rPr>
        <w:t>3</w:t>
      </w:r>
      <w:r w:rsidRPr="00DF1742">
        <w:rPr>
          <w:rFonts w:ascii="Segoe UI Light" w:hAnsi="Segoe UI Light" w:cs="Segoe UI Light"/>
          <w:sz w:val="22"/>
          <w:shd w:val="clear" w:color="auto" w:fill="FFFFFF"/>
        </w:rPr>
        <w:t xml:space="preserve"> A aprovação da Nota Fiscal/Fatura fica condicionada à</w:t>
      </w:r>
      <w:r w:rsidR="008B000A" w:rsidRPr="00DF1742">
        <w:rPr>
          <w:rFonts w:ascii="Segoe UI Light" w:hAnsi="Segoe UI Light" w:cs="Segoe UI Light"/>
          <w:sz w:val="22"/>
          <w:shd w:val="clear" w:color="auto" w:fill="FFFFFF"/>
        </w:rPr>
        <w:t xml:space="preserve"> apresentação de toda a documentação suporte exigida e a</w:t>
      </w:r>
      <w:r w:rsidRPr="00DF1742">
        <w:rPr>
          <w:rFonts w:ascii="Segoe UI Light" w:hAnsi="Segoe UI Light" w:cs="Segoe UI Light"/>
          <w:sz w:val="22"/>
          <w:shd w:val="clear" w:color="auto" w:fill="FFFFFF"/>
        </w:rPr>
        <w:t xml:space="preserve"> verificação da conformidade da Nota Fiscal/Fatura apresentada pela Contratada com os serviços efetivamente executados.</w:t>
      </w:r>
    </w:p>
    <w:p w:rsidR="00323E87" w:rsidRPr="00DF1742" w:rsidRDefault="00323E8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Segoe UI Light" w:hAnsi="Segoe UI Light" w:cs="Segoe UI Light"/>
          <w:sz w:val="22"/>
          <w:shd w:val="clear" w:color="auto" w:fill="FFFFFF"/>
        </w:rPr>
      </w:pPr>
      <w:r w:rsidRPr="00DF1742">
        <w:rPr>
          <w:rFonts w:ascii="Segoe UI Light" w:hAnsi="Segoe UI Light" w:cs="Segoe UI Light"/>
          <w:b/>
          <w:sz w:val="22"/>
          <w:shd w:val="clear" w:color="auto" w:fill="FFFFFF"/>
        </w:rPr>
        <w:t>12.6</w:t>
      </w:r>
      <w:r w:rsidRPr="00DF1742">
        <w:rPr>
          <w:rFonts w:ascii="Segoe UI Light" w:hAnsi="Segoe UI Light" w:cs="Segoe UI Light"/>
          <w:sz w:val="22"/>
          <w:shd w:val="clear" w:color="auto" w:fill="FFFFFF"/>
        </w:rPr>
        <w:t xml:space="preserve"> Havendo erro na apresentação de qualquer dos documentos exigidos nos subitens anteriores ou circunstância que impeça a liquidação da despesa, o pagamento ficará pendente até que a Contratada providencie as medidas saneadoras. Nesta hipótese, o prazo para pagamento iniciar-se-á após a comprovação da regularização da situação, não acarretando qualquer ônus para a Contratante.</w:t>
      </w:r>
    </w:p>
    <w:p w:rsidR="00323E87" w:rsidRPr="00DF1742" w:rsidRDefault="00323E8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Segoe UI Light" w:hAnsi="Segoe UI Light" w:cs="Segoe UI Light"/>
          <w:sz w:val="22"/>
          <w:shd w:val="clear" w:color="auto" w:fill="FFFFFF"/>
        </w:rPr>
      </w:pPr>
      <w:r w:rsidRPr="00DF1742">
        <w:rPr>
          <w:rFonts w:ascii="Segoe UI Light" w:hAnsi="Segoe UI Light" w:cs="Segoe UI Light"/>
          <w:b/>
          <w:sz w:val="22"/>
          <w:shd w:val="clear" w:color="auto" w:fill="FFFFFF"/>
        </w:rPr>
        <w:lastRenderedPageBreak/>
        <w:t>12.7</w:t>
      </w:r>
      <w:r w:rsidRPr="00DF1742">
        <w:rPr>
          <w:rFonts w:ascii="Segoe UI Light" w:hAnsi="Segoe UI Light" w:cs="Segoe UI Light"/>
          <w:sz w:val="22"/>
          <w:shd w:val="clear" w:color="auto" w:fill="FFFFFF"/>
        </w:rPr>
        <w:t xml:space="preserve"> Quando do pagamento, será efetuada a retenção tributária prevista na legislação aplicável, nos termos da Instrução Normativa n° 1.234, de 11 de janeiro de 2012, da Secretaria da Receita Federal do Brasil, inclusive quanto ao artigo 31 da Lei n° 8.212, de 1991, </w:t>
      </w:r>
      <w:r w:rsidRPr="00DF1742">
        <w:rPr>
          <w:rFonts w:ascii="Segoe UI Light" w:hAnsi="Segoe UI Light" w:cs="Segoe UI Light"/>
          <w:sz w:val="22"/>
        </w:rPr>
        <w:t>salvo isenções previstas em lei</w:t>
      </w:r>
      <w:r w:rsidRPr="00DF1742">
        <w:rPr>
          <w:rFonts w:ascii="Segoe UI Light" w:hAnsi="Segoe UI Light" w:cs="Segoe UI Light"/>
          <w:sz w:val="22"/>
          <w:shd w:val="clear" w:color="auto" w:fill="FFFFFF"/>
        </w:rPr>
        <w:t>.</w:t>
      </w:r>
    </w:p>
    <w:p w:rsidR="00323E87" w:rsidRPr="00DF1742" w:rsidRDefault="00323E8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12.7.1 Quanto ao Imposto sobre Serviços de Qualquer Natureza (ISSQN), será observado o disposto na Lei Complementar nº 116</w:t>
      </w:r>
      <w:r w:rsidR="008B000A" w:rsidRPr="00DF1742">
        <w:rPr>
          <w:rFonts w:ascii="Segoe UI Light" w:hAnsi="Segoe UI Light" w:cs="Segoe UI Light"/>
          <w:sz w:val="22"/>
          <w:shd w:val="clear" w:color="auto" w:fill="FFFFFF"/>
        </w:rPr>
        <w:t>/</w:t>
      </w:r>
      <w:r w:rsidRPr="00DF1742">
        <w:rPr>
          <w:rFonts w:ascii="Segoe UI Light" w:hAnsi="Segoe UI Light" w:cs="Segoe UI Light"/>
          <w:sz w:val="22"/>
          <w:shd w:val="clear" w:color="auto" w:fill="FFFFFF"/>
        </w:rPr>
        <w:t>2003, e legislação municipal aplicável.</w:t>
      </w:r>
    </w:p>
    <w:p w:rsidR="00323E87" w:rsidRPr="00DF1742" w:rsidRDefault="00323E8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Segoe UI Light" w:hAnsi="Segoe UI Light" w:cs="Segoe UI Light"/>
          <w:sz w:val="22"/>
          <w:shd w:val="clear" w:color="auto" w:fill="FFFFFF"/>
        </w:rPr>
      </w:pPr>
      <w:r w:rsidRPr="00DF1742">
        <w:rPr>
          <w:rFonts w:ascii="Segoe UI Light" w:hAnsi="Segoe UI Light" w:cs="Segoe UI Light"/>
          <w:b/>
          <w:sz w:val="22"/>
          <w:shd w:val="clear" w:color="auto" w:fill="FFFFFF"/>
        </w:rPr>
        <w:t>12.8</w:t>
      </w:r>
      <w:r w:rsidRPr="00DF1742">
        <w:rPr>
          <w:rFonts w:ascii="Segoe UI Light" w:hAnsi="Segoe UI Light" w:cs="Segoe UI Light"/>
          <w:sz w:val="22"/>
          <w:shd w:val="clear" w:color="auto" w:fill="FFFFFF"/>
        </w:rPr>
        <w:t xml:space="preserve"> O pagamento será efetuado por meio de Ordem Bancária de Crédito, mediante depósito em conta-corrente, na agência e estabelecimento bancário indicado pela Contratada, ou por outro meio previsto na legislação vigente.</w:t>
      </w:r>
    </w:p>
    <w:p w:rsidR="00323E87" w:rsidRPr="00DF1742" w:rsidRDefault="00323E8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Segoe UI Light" w:hAnsi="Segoe UI Light" w:cs="Segoe UI Light"/>
          <w:sz w:val="22"/>
          <w:shd w:val="clear" w:color="auto" w:fill="FFFFFF"/>
        </w:rPr>
      </w:pPr>
      <w:r w:rsidRPr="00DF1742">
        <w:rPr>
          <w:rFonts w:ascii="Segoe UI Light" w:hAnsi="Segoe UI Light" w:cs="Segoe UI Light"/>
          <w:b/>
          <w:sz w:val="22"/>
          <w:shd w:val="clear" w:color="auto" w:fill="FFFFFF"/>
        </w:rPr>
        <w:t>12.9</w:t>
      </w:r>
      <w:r w:rsidRPr="00DF1742">
        <w:rPr>
          <w:rFonts w:ascii="Segoe UI Light" w:hAnsi="Segoe UI Light" w:cs="Segoe UI Light"/>
          <w:sz w:val="22"/>
          <w:shd w:val="clear" w:color="auto" w:fill="FFFFFF"/>
        </w:rPr>
        <w:t xml:space="preserve"> Será considerada como data do pagamento o dia em que constar como emitida a ordem bancária para pagamento.</w:t>
      </w:r>
    </w:p>
    <w:p w:rsidR="00323E87" w:rsidRPr="00DF1742" w:rsidRDefault="00323E8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Segoe UI Light" w:hAnsi="Segoe UI Light" w:cs="Segoe UI Light"/>
          <w:sz w:val="22"/>
          <w:shd w:val="clear" w:color="auto" w:fill="FFFFFF"/>
        </w:rPr>
      </w:pPr>
      <w:smartTag w:uri="urn:schemas-microsoft-com:office:smarttags" w:element="metricconverter">
        <w:smartTagPr>
          <w:attr w:name="ProductID" w:val="12.10 A"/>
        </w:smartTagPr>
        <w:r w:rsidRPr="00DF1742">
          <w:rPr>
            <w:rFonts w:ascii="Segoe UI Light" w:hAnsi="Segoe UI Light" w:cs="Segoe UI Light"/>
            <w:b/>
            <w:sz w:val="22"/>
            <w:shd w:val="clear" w:color="auto" w:fill="FFFFFF"/>
          </w:rPr>
          <w:t>12.10</w:t>
        </w:r>
        <w:r w:rsidRPr="00DF1742">
          <w:rPr>
            <w:rFonts w:ascii="Segoe UI Light" w:hAnsi="Segoe UI Light" w:cs="Segoe UI Light"/>
            <w:sz w:val="22"/>
            <w:shd w:val="clear" w:color="auto" w:fill="FFFFFF"/>
          </w:rPr>
          <w:t xml:space="preserve"> A</w:t>
        </w:r>
      </w:smartTag>
      <w:r w:rsidRPr="00DF1742">
        <w:rPr>
          <w:rFonts w:ascii="Segoe UI Light" w:hAnsi="Segoe UI Light" w:cs="Segoe UI Light"/>
          <w:sz w:val="22"/>
          <w:shd w:val="clear" w:color="auto" w:fill="FFFFFF"/>
        </w:rPr>
        <w:t xml:space="preserve"> Contratante não se responsabilizará por qualquer despesa que venha a ser efetuada pela Contratada, que porventura não tenha sido acordada no contrato.</w:t>
      </w:r>
    </w:p>
    <w:p w:rsidR="00323E87" w:rsidRPr="00DF1742" w:rsidRDefault="00323E87">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Segoe UI Light" w:hAnsi="Segoe UI Light" w:cs="Segoe UI Light"/>
          <w:sz w:val="22"/>
          <w:shd w:val="clear" w:color="auto" w:fill="FFFFFF"/>
        </w:rPr>
      </w:pPr>
      <w:r w:rsidRPr="00DF1742">
        <w:rPr>
          <w:rFonts w:ascii="Segoe UI Light" w:hAnsi="Segoe UI Light" w:cs="Segoe UI Light"/>
          <w:b/>
          <w:sz w:val="22"/>
          <w:shd w:val="clear" w:color="auto" w:fill="FFFFFF"/>
        </w:rPr>
        <w:t>12.11</w:t>
      </w:r>
      <w:r w:rsidRPr="00DF1742">
        <w:rPr>
          <w:rFonts w:ascii="Segoe UI Light" w:hAnsi="Segoe UI Light" w:cs="Segoe UI Light"/>
          <w:sz w:val="22"/>
          <w:shd w:val="clear" w:color="auto" w:fill="FFFFFF"/>
        </w:rPr>
        <w:t xml:space="preserve"> Nos casos de eventuais atrasos de pagamento, desde que a Contratada não tenha concorrido de alguma forma para tanto, o valor devido </w:t>
      </w:r>
      <w:r w:rsidRPr="00DF1742">
        <w:rPr>
          <w:rFonts w:ascii="Segoe UI Light" w:hAnsi="Segoe UI Light" w:cs="Segoe UI Light"/>
          <w:color w:val="000000"/>
          <w:sz w:val="22"/>
        </w:rPr>
        <w:t xml:space="preserve">será atualizado monetariamente </w:t>
      </w:r>
      <w:r w:rsidRPr="00DF1742">
        <w:rPr>
          <w:rFonts w:ascii="Segoe UI Light" w:hAnsi="Segoe UI Light" w:cs="Segoe UI Light"/>
          <w:color w:val="000000"/>
          <w:sz w:val="22"/>
          <w:u w:val="single"/>
        </w:rPr>
        <w:t>nos termos do art. 117 da Constituição Estadual de SC</w:t>
      </w:r>
      <w:r w:rsidRPr="00DF1742">
        <w:rPr>
          <w:rFonts w:ascii="Segoe UI Light" w:hAnsi="Segoe UI Light" w:cs="Segoe UI Light"/>
          <w:color w:val="000000"/>
          <w:sz w:val="22"/>
        </w:rPr>
        <w:t xml:space="preserve">, acrescido da multa de 2% (dois por cento) e juros de mora de 1% (um por cento) ao mês, </w:t>
      </w:r>
      <w:r w:rsidRPr="00DF1742">
        <w:rPr>
          <w:rFonts w:ascii="Segoe UI Light" w:hAnsi="Segoe UI Light" w:cs="Segoe UI Light"/>
          <w:i/>
          <w:color w:val="000000"/>
          <w:sz w:val="22"/>
        </w:rPr>
        <w:t>pro rata die</w:t>
      </w:r>
      <w:r w:rsidRPr="00DF1742">
        <w:rPr>
          <w:rFonts w:ascii="Segoe UI Light" w:hAnsi="Segoe UI Light" w:cs="Segoe UI Light"/>
          <w:color w:val="000000"/>
          <w:sz w:val="22"/>
        </w:rPr>
        <w:t>.</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sz w:val="22"/>
        </w:rPr>
      </w:pPr>
    </w:p>
    <w:p w:rsidR="00323E87" w:rsidRPr="00DF1742" w:rsidRDefault="00323E87">
      <w:pPr>
        <w:tabs>
          <w:tab w:val="left" w:pos="56"/>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Segoe UI Light" w:hAnsi="Segoe UI Light" w:cs="Segoe UI Light"/>
          <w:b/>
          <w:sz w:val="22"/>
          <w:shd w:val="clear" w:color="auto" w:fill="FFFFFF"/>
        </w:rPr>
      </w:pPr>
      <w:r w:rsidRPr="00DF1742">
        <w:rPr>
          <w:rFonts w:ascii="Segoe UI Light" w:hAnsi="Segoe UI Light" w:cs="Segoe UI Light"/>
          <w:b/>
          <w:sz w:val="22"/>
          <w:shd w:val="clear" w:color="auto" w:fill="FFFFFF"/>
        </w:rPr>
        <w:t>13 - DA SUBCONTRATAÇÃO</w:t>
      </w:r>
    </w:p>
    <w:p w:rsidR="00323E87" w:rsidRPr="00DF1742" w:rsidRDefault="00323E87">
      <w:pPr>
        <w:tabs>
          <w:tab w:val="left" w:pos="56"/>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Segoe UI Light" w:hAnsi="Segoe UI Light" w:cs="Segoe UI Light"/>
          <w:sz w:val="22"/>
          <w:shd w:val="clear" w:color="auto" w:fill="FFFFFF"/>
        </w:rPr>
      </w:pPr>
      <w:r w:rsidRPr="00DF1742">
        <w:rPr>
          <w:rFonts w:ascii="Segoe UI Light" w:hAnsi="Segoe UI Light" w:cs="Segoe UI Light"/>
          <w:b/>
          <w:sz w:val="22"/>
          <w:shd w:val="clear" w:color="auto" w:fill="FFFFFF"/>
        </w:rPr>
        <w:t>13.1</w:t>
      </w:r>
      <w:r w:rsidRPr="00DF1742">
        <w:rPr>
          <w:rFonts w:ascii="Segoe UI Light" w:hAnsi="Segoe UI Light" w:cs="Segoe UI Light"/>
          <w:sz w:val="22"/>
          <w:shd w:val="clear" w:color="auto" w:fill="FFFFFF"/>
        </w:rPr>
        <w:t xml:space="preserve"> É vedada a subcontratação </w:t>
      </w:r>
      <w:r w:rsidR="00A23BE2" w:rsidRPr="00DF1742">
        <w:rPr>
          <w:rFonts w:ascii="Segoe UI Light" w:hAnsi="Segoe UI Light" w:cs="Segoe UI Light"/>
          <w:sz w:val="22"/>
          <w:shd w:val="clear" w:color="auto" w:fill="FFFFFF"/>
        </w:rPr>
        <w:t>para confecção d</w:t>
      </w:r>
      <w:r w:rsidR="00D113A0" w:rsidRPr="00DF1742">
        <w:rPr>
          <w:rFonts w:ascii="Segoe UI Light" w:hAnsi="Segoe UI Light" w:cs="Segoe UI Light"/>
          <w:sz w:val="22"/>
          <w:shd w:val="clear" w:color="auto" w:fill="FFFFFF"/>
        </w:rPr>
        <w:t xml:space="preserve">os </w:t>
      </w:r>
      <w:r w:rsidR="00A23BE2" w:rsidRPr="00DF1742">
        <w:rPr>
          <w:rFonts w:ascii="Segoe UI Light" w:hAnsi="Segoe UI Light" w:cs="Segoe UI Light"/>
          <w:sz w:val="22"/>
          <w:shd w:val="clear" w:color="auto" w:fill="FFFFFF"/>
        </w:rPr>
        <w:t>projetos</w:t>
      </w:r>
      <w:r w:rsidRPr="00DF1742">
        <w:rPr>
          <w:rFonts w:ascii="Segoe UI Light" w:hAnsi="Segoe UI Light" w:cs="Segoe UI Light"/>
          <w:sz w:val="22"/>
          <w:shd w:val="clear" w:color="auto" w:fill="FFFFFF"/>
        </w:rPr>
        <w:t>.</w:t>
      </w:r>
    </w:p>
    <w:p w:rsidR="00323E87" w:rsidRPr="00DF1742" w:rsidRDefault="00323E87">
      <w:pPr>
        <w:tabs>
          <w:tab w:val="left" w:pos="56"/>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Segoe UI Light" w:hAnsi="Segoe UI Light" w:cs="Segoe UI Light"/>
          <w:sz w:val="22"/>
          <w:shd w:val="clear" w:color="auto" w:fill="FFFFFF"/>
        </w:rPr>
      </w:pPr>
      <w:smartTag w:uri="urn:schemas-microsoft-com:office:smarttags" w:element="metricconverter">
        <w:smartTagPr>
          <w:attr w:name="ProductID" w:val="13.2 A"/>
        </w:smartTagPr>
        <w:r w:rsidRPr="00DF1742">
          <w:rPr>
            <w:rFonts w:ascii="Segoe UI Light" w:hAnsi="Segoe UI Light" w:cs="Segoe UI Light"/>
            <w:b/>
            <w:sz w:val="22"/>
            <w:shd w:val="clear" w:color="auto" w:fill="FFFFFF"/>
          </w:rPr>
          <w:t>13.2</w:t>
        </w:r>
        <w:r w:rsidRPr="00DF1742">
          <w:rPr>
            <w:rFonts w:ascii="Segoe UI Light" w:hAnsi="Segoe UI Light" w:cs="Segoe UI Light"/>
            <w:sz w:val="22"/>
            <w:shd w:val="clear" w:color="auto" w:fill="FFFFFF"/>
          </w:rPr>
          <w:t xml:space="preserve"> A</w:t>
        </w:r>
      </w:smartTag>
      <w:r w:rsidRPr="00DF1742">
        <w:rPr>
          <w:rFonts w:ascii="Segoe UI Light" w:hAnsi="Segoe UI Light" w:cs="Segoe UI Light"/>
          <w:sz w:val="22"/>
          <w:shd w:val="clear" w:color="auto" w:fill="FFFFFF"/>
        </w:rPr>
        <w:t xml:space="preserve"> subcontratação sem a prévia anuência da Contratante ensejará na rescisão do Contrato, sem prejuízo das sansões previstas no Edital, no Contrato e na Lei 8.666/93.</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sz w:val="22"/>
        </w:rPr>
      </w:pPr>
    </w:p>
    <w:p w:rsidR="00323E87" w:rsidRPr="00DF1742" w:rsidRDefault="00323E87">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jc w:val="both"/>
        <w:rPr>
          <w:rFonts w:ascii="Segoe UI Light" w:hAnsi="Segoe UI Light" w:cs="Segoe UI Light"/>
          <w:b/>
          <w:sz w:val="22"/>
          <w:shd w:val="clear" w:color="auto" w:fill="FFFFFF"/>
        </w:rPr>
      </w:pPr>
      <w:r w:rsidRPr="00DF1742">
        <w:rPr>
          <w:rFonts w:ascii="Segoe UI Light" w:hAnsi="Segoe UI Light" w:cs="Segoe UI Light"/>
          <w:b/>
          <w:sz w:val="22"/>
          <w:shd w:val="clear" w:color="auto" w:fill="FFFFFF"/>
        </w:rPr>
        <w:t>14 - DA FISCALIZAÇÃO</w:t>
      </w:r>
    </w:p>
    <w:p w:rsidR="00323E87" w:rsidRPr="00DF1742" w:rsidRDefault="00323E87">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jc w:val="both"/>
        <w:rPr>
          <w:rFonts w:ascii="Segoe UI Light" w:hAnsi="Segoe UI Light" w:cs="Segoe UI Light"/>
          <w:sz w:val="22"/>
          <w:shd w:val="clear" w:color="auto" w:fill="FFFFFF"/>
        </w:rPr>
      </w:pPr>
      <w:smartTag w:uri="urn:schemas-microsoft-com:office:smarttags" w:element="metricconverter">
        <w:smartTagPr>
          <w:attr w:name="ProductID" w:val="14.1 A"/>
        </w:smartTagPr>
        <w:r w:rsidRPr="00DF1742">
          <w:rPr>
            <w:rFonts w:ascii="Segoe UI Light" w:hAnsi="Segoe UI Light" w:cs="Segoe UI Light"/>
            <w:b/>
            <w:sz w:val="22"/>
            <w:shd w:val="clear" w:color="auto" w:fill="FFFFFF"/>
          </w:rPr>
          <w:t>14.1</w:t>
        </w:r>
        <w:r w:rsidRPr="00DF1742">
          <w:rPr>
            <w:rFonts w:ascii="Segoe UI Light" w:hAnsi="Segoe UI Light" w:cs="Segoe UI Light"/>
            <w:sz w:val="22"/>
            <w:shd w:val="clear" w:color="auto" w:fill="FFFFFF"/>
          </w:rPr>
          <w:t xml:space="preserve"> A</w:t>
        </w:r>
      </w:smartTag>
      <w:r w:rsidRPr="00DF1742">
        <w:rPr>
          <w:rFonts w:ascii="Segoe UI Light" w:hAnsi="Segoe UI Light" w:cs="Segoe UI Light"/>
          <w:sz w:val="22"/>
          <w:shd w:val="clear" w:color="auto" w:fill="FFFFFF"/>
        </w:rPr>
        <w:t xml:space="preserve"> execução dos serviços ora contratados será objeto de acompanhamento, controle, fiscalização e avaliação por representante da Contratante, para este fim especialmente designado, com as atribuições específicas determinadas na Lei n° 8.666/ 1993, conforme detalhado no Projeto Básico.</w:t>
      </w:r>
    </w:p>
    <w:p w:rsidR="00323E87" w:rsidRPr="00DF1742" w:rsidRDefault="00323E87">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jc w:val="both"/>
        <w:rPr>
          <w:rFonts w:ascii="Segoe UI Light" w:hAnsi="Segoe UI Light" w:cs="Segoe UI Light"/>
          <w:sz w:val="22"/>
          <w:shd w:val="clear" w:color="auto" w:fill="FFFFFF"/>
        </w:rPr>
      </w:pPr>
      <w:r w:rsidRPr="00DF1742">
        <w:rPr>
          <w:rFonts w:ascii="Segoe UI Light" w:hAnsi="Segoe UI Light" w:cs="Segoe UI Light"/>
          <w:sz w:val="22"/>
          <w:shd w:val="clear" w:color="auto" w:fill="FFFFFF"/>
        </w:rPr>
        <w:t>14.1.1 O representante da Contratante deverá ser profissional habilitado e com a experiência técnica necessária para o acompanhamento e controle da execução d</w:t>
      </w:r>
      <w:r w:rsidR="006B7045" w:rsidRPr="00DF1742">
        <w:rPr>
          <w:rFonts w:ascii="Segoe UI Light" w:hAnsi="Segoe UI Light" w:cs="Segoe UI Light"/>
          <w:sz w:val="22"/>
          <w:shd w:val="clear" w:color="auto" w:fill="FFFFFF"/>
        </w:rPr>
        <w:t>os</w:t>
      </w:r>
      <w:r w:rsidRPr="00DF1742">
        <w:rPr>
          <w:rFonts w:ascii="Segoe UI Light" w:hAnsi="Segoe UI Light" w:cs="Segoe UI Light"/>
          <w:sz w:val="22"/>
          <w:shd w:val="clear" w:color="auto" w:fill="FFFFFF"/>
        </w:rPr>
        <w:t xml:space="preserve"> </w:t>
      </w:r>
      <w:r w:rsidR="006B7045" w:rsidRPr="00DF1742">
        <w:rPr>
          <w:rFonts w:ascii="Segoe UI Light" w:hAnsi="Segoe UI Light" w:cs="Segoe UI Light"/>
          <w:sz w:val="22"/>
          <w:shd w:val="clear" w:color="auto" w:fill="FFFFFF"/>
        </w:rPr>
        <w:t>serviços</w:t>
      </w:r>
      <w:r w:rsidRPr="00DF1742">
        <w:rPr>
          <w:rFonts w:ascii="Segoe UI Light" w:hAnsi="Segoe UI Light" w:cs="Segoe UI Light"/>
          <w:sz w:val="22"/>
          <w:shd w:val="clear" w:color="auto" w:fill="FFFFFF"/>
        </w:rPr>
        <w:t>.</w:t>
      </w:r>
    </w:p>
    <w:p w:rsidR="00323E87" w:rsidRPr="00DF1742" w:rsidRDefault="00323E87">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jc w:val="both"/>
        <w:rPr>
          <w:rFonts w:ascii="Segoe UI Light" w:hAnsi="Segoe UI Light" w:cs="Segoe UI Light"/>
          <w:sz w:val="22"/>
          <w:shd w:val="clear" w:color="auto" w:fill="FFFFFF"/>
        </w:rPr>
      </w:pPr>
      <w:r w:rsidRPr="00DF1742">
        <w:rPr>
          <w:rFonts w:ascii="Segoe UI Light" w:hAnsi="Segoe UI Light" w:cs="Segoe UI Light"/>
          <w:b/>
          <w:sz w:val="22"/>
          <w:shd w:val="clear" w:color="auto" w:fill="FFFFFF"/>
        </w:rPr>
        <w:t>14.2</w:t>
      </w:r>
      <w:r w:rsidRPr="00DF1742">
        <w:rPr>
          <w:rFonts w:ascii="Segoe UI Light" w:hAnsi="Segoe UI Light" w:cs="Segoe UI Light"/>
          <w:sz w:val="22"/>
          <w:shd w:val="clear" w:color="auto" w:fill="FFFFFF"/>
        </w:rPr>
        <w:t xml:space="preserve"> O acompanhamento, o controle, a fiscalização e avaliação de que trata este item não excluem a responsabilidade da Contratada e nem confere à Contratante responsabilidade solidária, inclusive perante terceiros, por quaisquer irregularidades ou danos na execução dos serviços contratados.</w:t>
      </w:r>
    </w:p>
    <w:p w:rsidR="00323E87" w:rsidRPr="00DF1742" w:rsidRDefault="00323E87">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jc w:val="both"/>
        <w:rPr>
          <w:rFonts w:ascii="Segoe UI Light" w:hAnsi="Segoe UI Light" w:cs="Segoe UI Light"/>
          <w:sz w:val="22"/>
          <w:shd w:val="clear" w:color="auto" w:fill="FFFFFF"/>
        </w:rPr>
      </w:pPr>
      <w:smartTag w:uri="urn:schemas-microsoft-com:office:smarttags" w:element="metricconverter">
        <w:smartTagPr>
          <w:attr w:name="ProductID" w:val="14.3 A"/>
        </w:smartTagPr>
        <w:r w:rsidRPr="00DF1742">
          <w:rPr>
            <w:rFonts w:ascii="Segoe UI Light" w:hAnsi="Segoe UI Light" w:cs="Segoe UI Light"/>
            <w:b/>
            <w:sz w:val="22"/>
            <w:shd w:val="clear" w:color="auto" w:fill="FFFFFF"/>
          </w:rPr>
          <w:t>14.3</w:t>
        </w:r>
        <w:r w:rsidRPr="00DF1742">
          <w:rPr>
            <w:rFonts w:ascii="Segoe UI Light" w:hAnsi="Segoe UI Light" w:cs="Segoe UI Light"/>
            <w:sz w:val="22"/>
            <w:shd w:val="clear" w:color="auto" w:fill="FFFFFF"/>
          </w:rPr>
          <w:t xml:space="preserve"> A</w:t>
        </w:r>
      </w:smartTag>
      <w:r w:rsidRPr="00DF1742">
        <w:rPr>
          <w:rFonts w:ascii="Segoe UI Light" w:hAnsi="Segoe UI Light" w:cs="Segoe UI Light"/>
          <w:sz w:val="22"/>
          <w:shd w:val="clear" w:color="auto" w:fill="FFFFFF"/>
        </w:rPr>
        <w:t xml:space="preserve"> Contratante se reserva o direito de rejeitar, no todo ou em parte, os serviços ora contratados, prestados em desacordo com o Edital e seus Anexos e com o contrato.</w:t>
      </w:r>
    </w:p>
    <w:p w:rsidR="00323E87" w:rsidRPr="00DF1742" w:rsidRDefault="00323E87">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jc w:val="both"/>
        <w:rPr>
          <w:rFonts w:ascii="Segoe UI Light" w:hAnsi="Segoe UI Light" w:cs="Segoe UI Light"/>
          <w:sz w:val="22"/>
          <w:shd w:val="clear" w:color="auto" w:fill="FFFFFF"/>
        </w:rPr>
      </w:pPr>
      <w:r w:rsidRPr="00DF1742">
        <w:rPr>
          <w:rFonts w:ascii="Segoe UI Light" w:hAnsi="Segoe UI Light" w:cs="Segoe UI Light"/>
          <w:b/>
          <w:sz w:val="22"/>
          <w:shd w:val="clear" w:color="auto" w:fill="FFFFFF"/>
        </w:rPr>
        <w:t xml:space="preserve">14.4 </w:t>
      </w:r>
      <w:r w:rsidRPr="00DF1742">
        <w:rPr>
          <w:rFonts w:ascii="Segoe UI Light" w:hAnsi="Segoe UI Light" w:cs="Segoe UI Light"/>
          <w:sz w:val="22"/>
          <w:shd w:val="clear" w:color="auto" w:fill="FFFFFF"/>
        </w:rPr>
        <w:t>As determinações e as solicitações formuladas pelo representante da Contratante encarregado da fiscalização do contrato deverão ser prontamente atendidas pela Contratada, ou, nesta impossibilidade, justificadas por escrito.</w:t>
      </w:r>
    </w:p>
    <w:p w:rsidR="00323E87" w:rsidRPr="00DF1742" w:rsidRDefault="00323E87">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jc w:val="both"/>
        <w:rPr>
          <w:rFonts w:ascii="Segoe UI Light" w:hAnsi="Segoe UI Light" w:cs="Segoe UI Light"/>
          <w:sz w:val="22"/>
          <w:shd w:val="clear" w:color="auto" w:fill="FFFFFF"/>
        </w:rPr>
      </w:pPr>
      <w:r w:rsidRPr="00DF1742">
        <w:rPr>
          <w:rFonts w:ascii="Segoe UI Light" w:hAnsi="Segoe UI Light" w:cs="Segoe UI Light"/>
          <w:b/>
          <w:sz w:val="22"/>
          <w:shd w:val="clear" w:color="auto" w:fill="FFFFFF"/>
        </w:rPr>
        <w:t>14.5</w:t>
      </w:r>
      <w:r w:rsidRPr="00DF1742">
        <w:rPr>
          <w:rFonts w:ascii="Segoe UI Light" w:hAnsi="Segoe UI Light" w:cs="Segoe UI Light"/>
          <w:sz w:val="22"/>
          <w:shd w:val="clear" w:color="auto" w:fill="FFFFFF"/>
        </w:rPr>
        <w:t xml:space="preserve"> As dúvidas e/ou omissões, porventura existentes nas Especificações constantes do Projeto Básico, serão resolvidas pela Fiscalização.</w:t>
      </w:r>
    </w:p>
    <w:p w:rsidR="00323E87" w:rsidRPr="00DF1742" w:rsidRDefault="00323E87">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jc w:val="both"/>
        <w:rPr>
          <w:rFonts w:ascii="Segoe UI Light" w:hAnsi="Segoe UI Light" w:cs="Segoe UI Light"/>
          <w:sz w:val="22"/>
          <w:shd w:val="clear" w:color="auto" w:fill="FFFFFF"/>
        </w:rPr>
      </w:pPr>
      <w:r w:rsidRPr="00DF1742">
        <w:rPr>
          <w:rFonts w:ascii="Segoe UI Light" w:hAnsi="Segoe UI Light" w:cs="Segoe UI Light"/>
          <w:b/>
          <w:sz w:val="22"/>
          <w:shd w:val="clear" w:color="auto" w:fill="FFFFFF"/>
        </w:rPr>
        <w:t>14.6</w:t>
      </w:r>
      <w:r w:rsidRPr="00DF1742">
        <w:rPr>
          <w:rFonts w:ascii="Segoe UI Light" w:hAnsi="Segoe UI Light" w:cs="Segoe UI Light"/>
          <w:sz w:val="22"/>
          <w:shd w:val="clear" w:color="auto" w:fill="FFFFFF"/>
        </w:rPr>
        <w:t xml:space="preserve"> Todos os trabalhos deverão ser executados por equipe qualificada, devendo a Contratada estar ciente das normas técnicas da ABNT, correspondentes a cada um dos serviços constantes no Projeto Básico.</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shd w:val="clear" w:color="auto" w:fill="FFFFFF"/>
        </w:rPr>
      </w:pPr>
      <w:smartTag w:uri="urn:schemas-microsoft-com:office:smarttags" w:element="metricconverter">
        <w:smartTagPr>
          <w:attr w:name="ProductID" w:val="14.7 A"/>
        </w:smartTagPr>
        <w:r w:rsidRPr="00DF1742">
          <w:rPr>
            <w:rFonts w:ascii="Segoe UI Light" w:hAnsi="Segoe UI Light" w:cs="Segoe UI Light"/>
            <w:b/>
            <w:sz w:val="22"/>
            <w:shd w:val="clear" w:color="auto" w:fill="FFFFFF"/>
          </w:rPr>
          <w:t>14.7</w:t>
        </w:r>
        <w:r w:rsidRPr="00DF1742">
          <w:rPr>
            <w:rFonts w:ascii="Segoe UI Light" w:hAnsi="Segoe UI Light" w:cs="Segoe UI Light"/>
            <w:sz w:val="22"/>
            <w:shd w:val="clear" w:color="auto" w:fill="FFFFFF"/>
          </w:rPr>
          <w:t xml:space="preserve"> A</w:t>
        </w:r>
      </w:smartTag>
      <w:r w:rsidRPr="00DF1742">
        <w:rPr>
          <w:rFonts w:ascii="Segoe UI Light" w:hAnsi="Segoe UI Light" w:cs="Segoe UI Light"/>
          <w:sz w:val="22"/>
          <w:shd w:val="clear" w:color="auto" w:fill="FFFFFF"/>
        </w:rPr>
        <w:t xml:space="preserve"> Contratada ficará obrigada a executar fielmente os serviços programados nas especificações, não se admitindo modificações sem prévia consulta e concordância do Município.</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sz w:val="22"/>
        </w:rPr>
      </w:pPr>
    </w:p>
    <w:p w:rsidR="00323E87" w:rsidRPr="00DF1742" w:rsidRDefault="00323E87">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jc w:val="both"/>
        <w:rPr>
          <w:rFonts w:ascii="Segoe UI Light" w:hAnsi="Segoe UI Light" w:cs="Segoe UI Light"/>
          <w:b/>
          <w:sz w:val="22"/>
          <w:shd w:val="clear" w:color="auto" w:fill="FFFFFF"/>
        </w:rPr>
      </w:pPr>
      <w:r w:rsidRPr="00DF1742">
        <w:rPr>
          <w:rFonts w:ascii="Segoe UI Light" w:hAnsi="Segoe UI Light" w:cs="Segoe UI Light"/>
          <w:b/>
          <w:sz w:val="22"/>
          <w:shd w:val="clear" w:color="auto" w:fill="FFFFFF"/>
        </w:rPr>
        <w:t>15 - DO RECEBIMENTO DO OBJETO</w:t>
      </w:r>
    </w:p>
    <w:p w:rsidR="00323E87" w:rsidRPr="00DF1742" w:rsidRDefault="00323E87">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jc w:val="both"/>
        <w:rPr>
          <w:rFonts w:ascii="Segoe UI Light" w:hAnsi="Segoe UI Light" w:cs="Segoe UI Light"/>
          <w:sz w:val="22"/>
          <w:shd w:val="clear" w:color="auto" w:fill="FFFFFF"/>
        </w:rPr>
      </w:pPr>
      <w:r w:rsidRPr="00DF1742">
        <w:rPr>
          <w:rFonts w:ascii="Segoe UI Light" w:hAnsi="Segoe UI Light" w:cs="Segoe UI Light"/>
          <w:b/>
          <w:sz w:val="22"/>
          <w:shd w:val="clear" w:color="auto" w:fill="FFFFFF"/>
        </w:rPr>
        <w:lastRenderedPageBreak/>
        <w:t>15.1</w:t>
      </w:r>
      <w:r w:rsidRPr="00DF1742">
        <w:rPr>
          <w:rFonts w:ascii="Segoe UI Light" w:hAnsi="Segoe UI Light" w:cs="Segoe UI Light"/>
          <w:sz w:val="22"/>
          <w:shd w:val="clear" w:color="auto" w:fill="FFFFFF"/>
        </w:rPr>
        <w:t xml:space="preserve"> </w:t>
      </w:r>
      <w:r w:rsidR="005724E2" w:rsidRPr="00DF1742">
        <w:rPr>
          <w:rFonts w:ascii="Segoe UI Light" w:hAnsi="Segoe UI Light" w:cs="Segoe UI Light"/>
          <w:sz w:val="22"/>
          <w:shd w:val="clear" w:color="auto" w:fill="FFFFFF"/>
        </w:rPr>
        <w:t>Para cada Ordem de Serviço, observada as disposições do Anexo V – Projeto Básico, em especial item 11, será o projeto recebido:</w:t>
      </w:r>
    </w:p>
    <w:p w:rsidR="005724E2" w:rsidRPr="00DF1742" w:rsidRDefault="005724E2">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jc w:val="both"/>
        <w:rPr>
          <w:rFonts w:ascii="Segoe UI Light" w:hAnsi="Segoe UI Light" w:cs="Segoe UI Light"/>
          <w:sz w:val="22"/>
          <w:shd w:val="clear" w:color="auto" w:fill="FFFFFF"/>
        </w:rPr>
      </w:pPr>
    </w:p>
    <w:p w:rsidR="005724E2" w:rsidRPr="00DF1742" w:rsidRDefault="005724E2" w:rsidP="00827774">
      <w:pPr>
        <w:numPr>
          <w:ilvl w:val="0"/>
          <w:numId w:val="4"/>
        </w:numPr>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Segoe UI Light" w:hAnsi="Segoe UI Light" w:cs="Segoe UI Light"/>
          <w:sz w:val="22"/>
          <w:shd w:val="clear" w:color="auto" w:fill="FFFFFF"/>
        </w:rPr>
      </w:pPr>
      <w:r w:rsidRPr="00DF1742">
        <w:rPr>
          <w:rFonts w:ascii="Segoe UI Light" w:hAnsi="Segoe UI Light" w:cs="Segoe UI Light"/>
          <w:sz w:val="22"/>
          <w:u w:val="single"/>
          <w:shd w:val="clear" w:color="auto" w:fill="FFFFFF"/>
        </w:rPr>
        <w:t>Provisoriamente</w:t>
      </w:r>
      <w:r w:rsidRPr="00DF1742">
        <w:rPr>
          <w:rFonts w:ascii="Segoe UI Light" w:hAnsi="Segoe UI Light" w:cs="Segoe UI Light"/>
          <w:sz w:val="22"/>
          <w:shd w:val="clear" w:color="auto" w:fill="FFFFFF"/>
        </w:rPr>
        <w:t>, mediante Termo de Recebimento Provisório assinado em até 05 (cinco) dias a partir da comunicação escrita da CONTRATADA e após verificação de que o projeto encontra-se de acordo com as especificações solicitadas; Sendo este Fiscalizado por engenheiro do quadro de servidores do municipio</w:t>
      </w:r>
    </w:p>
    <w:p w:rsidR="005724E2" w:rsidRPr="00DF1742" w:rsidRDefault="005724E2" w:rsidP="00827774">
      <w:pPr>
        <w:numPr>
          <w:ilvl w:val="0"/>
          <w:numId w:val="4"/>
        </w:numPr>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Segoe UI Light" w:hAnsi="Segoe UI Light" w:cs="Segoe UI Light"/>
          <w:sz w:val="22"/>
          <w:shd w:val="clear" w:color="auto" w:fill="FFFFFF"/>
        </w:rPr>
      </w:pPr>
      <w:r w:rsidRPr="00DF1742">
        <w:rPr>
          <w:rFonts w:ascii="Segoe UI Light" w:hAnsi="Segoe UI Light" w:cs="Segoe UI Light"/>
          <w:sz w:val="22"/>
          <w:u w:val="single"/>
          <w:shd w:val="clear" w:color="auto" w:fill="FFFFFF"/>
        </w:rPr>
        <w:t>Definitivamente</w:t>
      </w:r>
      <w:r w:rsidRPr="00DF1742">
        <w:rPr>
          <w:rFonts w:ascii="Segoe UI Light" w:hAnsi="Segoe UI Light" w:cs="Segoe UI Light"/>
          <w:sz w:val="22"/>
          <w:shd w:val="clear" w:color="auto" w:fill="FFFFFF"/>
        </w:rPr>
        <w:t xml:space="preserve">, mediante Termo de Recebimento Definitivo dentro de 15 (dez) dias após o aceite do engenheiro engenheiro do quadro de servidores do municipio sendo corrigidos todos as consideraços da contratante. </w:t>
      </w:r>
    </w:p>
    <w:p w:rsidR="005724E2" w:rsidRPr="00DF1742" w:rsidRDefault="005724E2">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jc w:val="both"/>
        <w:rPr>
          <w:rFonts w:ascii="Segoe UI Light" w:hAnsi="Segoe UI Light" w:cs="Segoe UI Light"/>
          <w:sz w:val="22"/>
          <w:shd w:val="clear" w:color="auto" w:fill="FFFFFF"/>
        </w:rPr>
      </w:pPr>
    </w:p>
    <w:p w:rsidR="00323E87" w:rsidRPr="00DF1742" w:rsidRDefault="00323E87" w:rsidP="005724E2">
      <w:pPr>
        <w:tabs>
          <w:tab w:val="left" w:pos="538"/>
          <w:tab w:val="left" w:pos="708"/>
          <w:tab w:val="left" w:pos="1416"/>
          <w:tab w:val="left" w:pos="2160"/>
          <w:tab w:val="left" w:pos="2880"/>
          <w:tab w:val="left" w:pos="3600"/>
          <w:tab w:val="left" w:pos="4320"/>
          <w:tab w:val="left" w:pos="5040"/>
          <w:tab w:val="left" w:pos="5760"/>
          <w:tab w:val="left" w:pos="6480"/>
          <w:tab w:val="left" w:pos="7200"/>
          <w:tab w:val="left" w:pos="7920"/>
          <w:tab w:val="left" w:pos="8640"/>
          <w:tab w:val="left" w:pos="9204"/>
        </w:tabs>
        <w:jc w:val="both"/>
        <w:rPr>
          <w:rFonts w:ascii="Segoe UI Light" w:hAnsi="Segoe UI Light" w:cs="Segoe UI Light"/>
          <w:sz w:val="22"/>
          <w:shd w:val="clear" w:color="auto" w:fill="FFFFFF"/>
        </w:rPr>
      </w:pPr>
      <w:r w:rsidRPr="00DF1742">
        <w:rPr>
          <w:rFonts w:ascii="Segoe UI Light" w:hAnsi="Segoe UI Light" w:cs="Segoe UI Light"/>
          <w:b/>
          <w:sz w:val="22"/>
          <w:shd w:val="clear" w:color="auto" w:fill="FFFFFF"/>
        </w:rPr>
        <w:t>15.2</w:t>
      </w:r>
      <w:r w:rsidRPr="00DF1742">
        <w:rPr>
          <w:rFonts w:ascii="Segoe UI Light" w:hAnsi="Segoe UI Light" w:cs="Segoe UI Light"/>
          <w:sz w:val="22"/>
          <w:shd w:val="clear" w:color="auto" w:fill="FFFFFF"/>
        </w:rPr>
        <w:t xml:space="preserve"> O recebimento definitivo do </w:t>
      </w:r>
      <w:r w:rsidR="005724E2" w:rsidRPr="00DF1742">
        <w:rPr>
          <w:rFonts w:ascii="Segoe UI Light" w:hAnsi="Segoe UI Light" w:cs="Segoe UI Light"/>
          <w:sz w:val="22"/>
          <w:shd w:val="clear" w:color="auto" w:fill="FFFFFF"/>
        </w:rPr>
        <w:t>projeto</w:t>
      </w:r>
      <w:r w:rsidRPr="00DF1742">
        <w:rPr>
          <w:rFonts w:ascii="Segoe UI Light" w:hAnsi="Segoe UI Light" w:cs="Segoe UI Light"/>
          <w:sz w:val="22"/>
          <w:shd w:val="clear" w:color="auto" w:fill="FFFFFF"/>
        </w:rPr>
        <w:t xml:space="preserve"> não exime a Contratada, em qualquer época, das garantias concedidas e das responsabilidades</w:t>
      </w:r>
      <w:r w:rsidR="005724E2" w:rsidRPr="00DF1742">
        <w:rPr>
          <w:rFonts w:ascii="Segoe UI Light" w:hAnsi="Segoe UI Light" w:cs="Segoe UI Light"/>
          <w:sz w:val="22"/>
          <w:shd w:val="clear" w:color="auto" w:fill="FFFFFF"/>
        </w:rPr>
        <w:t xml:space="preserve"> (civil e penal)</w:t>
      </w:r>
      <w:r w:rsidRPr="00DF1742">
        <w:rPr>
          <w:rFonts w:ascii="Segoe UI Light" w:hAnsi="Segoe UI Light" w:cs="Segoe UI Light"/>
          <w:sz w:val="22"/>
          <w:shd w:val="clear" w:color="auto" w:fill="FFFFFF"/>
        </w:rPr>
        <w:t xml:space="preserve"> assumidas em</w:t>
      </w:r>
      <w:r w:rsidR="005724E2" w:rsidRPr="00DF1742">
        <w:rPr>
          <w:rFonts w:ascii="Segoe UI Light" w:hAnsi="Segoe UI Light" w:cs="Segoe UI Light"/>
          <w:sz w:val="22"/>
          <w:shd w:val="clear" w:color="auto" w:fill="FFFFFF"/>
        </w:rPr>
        <w:t xml:space="preserve"> razão do</w:t>
      </w:r>
      <w:r w:rsidRPr="00DF1742">
        <w:rPr>
          <w:rFonts w:ascii="Segoe UI Light" w:hAnsi="Segoe UI Light" w:cs="Segoe UI Light"/>
          <w:sz w:val="22"/>
          <w:shd w:val="clear" w:color="auto" w:fill="FFFFFF"/>
        </w:rPr>
        <w:t xml:space="preserve"> contrato e por força das disposições legais em vigor (Lei n° 10.406</w:t>
      </w:r>
      <w:r w:rsidR="005724E2" w:rsidRPr="00DF1742">
        <w:rPr>
          <w:rFonts w:ascii="Segoe UI Light" w:hAnsi="Segoe UI Light" w:cs="Segoe UI Light"/>
          <w:sz w:val="22"/>
          <w:shd w:val="clear" w:color="auto" w:fill="FFFFFF"/>
        </w:rPr>
        <w:t>/</w:t>
      </w:r>
      <w:r w:rsidRPr="00DF1742">
        <w:rPr>
          <w:rFonts w:ascii="Segoe UI Light" w:hAnsi="Segoe UI Light" w:cs="Segoe UI Light"/>
          <w:sz w:val="22"/>
          <w:shd w:val="clear" w:color="auto" w:fill="FFFFFF"/>
        </w:rPr>
        <w:t>2002).</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sz w:val="22"/>
        </w:rPr>
      </w:pPr>
    </w:p>
    <w:p w:rsidR="00323E87" w:rsidRPr="00DF1742" w:rsidRDefault="00323E87">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b/>
          <w:sz w:val="22"/>
        </w:rPr>
      </w:pPr>
      <w:r w:rsidRPr="00DF1742">
        <w:rPr>
          <w:rFonts w:ascii="Segoe UI Light" w:hAnsi="Segoe UI Light" w:cs="Segoe UI Light"/>
          <w:b/>
          <w:sz w:val="22"/>
        </w:rPr>
        <w:t>16 - DAS PENALIDADES</w:t>
      </w:r>
    </w:p>
    <w:p w:rsidR="00B672AC" w:rsidRPr="00DF1742" w:rsidRDefault="00B672AC" w:rsidP="00B672AC">
      <w:pPr>
        <w:tabs>
          <w:tab w:val="left" w:pos="709"/>
        </w:tabs>
        <w:jc w:val="both"/>
        <w:rPr>
          <w:rFonts w:ascii="Segoe UI Light" w:hAnsi="Segoe UI Light" w:cs="Segoe UI Light"/>
          <w:sz w:val="22"/>
          <w:szCs w:val="22"/>
          <w:lang w:eastAsia="en-US"/>
        </w:rPr>
      </w:pPr>
      <w:r w:rsidRPr="00DF1742">
        <w:rPr>
          <w:rFonts w:ascii="Segoe UI Light" w:hAnsi="Segoe UI Light" w:cs="Segoe UI Light"/>
          <w:b/>
          <w:sz w:val="22"/>
          <w:szCs w:val="22"/>
        </w:rPr>
        <w:t>16.1</w:t>
      </w:r>
      <w:r w:rsidRPr="00DF1742">
        <w:rPr>
          <w:rFonts w:ascii="Segoe UI Light" w:hAnsi="Segoe UI Light" w:cs="Segoe UI Light"/>
          <w:sz w:val="22"/>
          <w:szCs w:val="22"/>
        </w:rPr>
        <w:t xml:space="preserve"> De conformidade com o estabelecdo nos artigos 86 e 87 da Lei Federal Nº 8.666/93 e alterações subseqüentes, no caso de descumprimento das condições do contrato, poderá o CONTRATANTE, garantida a prévia defesa e observada a gravidade da ocorrência, aplicar ao CONTRATADO as seguintes sanções:</w:t>
      </w:r>
    </w:p>
    <w:p w:rsidR="00B672AC" w:rsidRPr="00DF1742" w:rsidRDefault="00B672AC" w:rsidP="00B672AC">
      <w:pPr>
        <w:jc w:val="both"/>
        <w:rPr>
          <w:rFonts w:ascii="Segoe UI Light" w:hAnsi="Segoe UI Light" w:cs="Segoe UI Light"/>
          <w:sz w:val="22"/>
          <w:szCs w:val="22"/>
        </w:rPr>
      </w:pPr>
      <w:r w:rsidRPr="00DF1742">
        <w:rPr>
          <w:rFonts w:ascii="Segoe UI Light" w:hAnsi="Segoe UI Light" w:cs="Segoe UI Light"/>
          <w:sz w:val="22"/>
          <w:szCs w:val="22"/>
        </w:rPr>
        <w:t xml:space="preserve">16.1.1 </w:t>
      </w:r>
      <w:r w:rsidRPr="00DF1742">
        <w:rPr>
          <w:rFonts w:ascii="Segoe UI Light" w:hAnsi="Segoe UI Light" w:cs="Segoe UI Light"/>
          <w:b/>
          <w:sz w:val="22"/>
          <w:szCs w:val="22"/>
        </w:rPr>
        <w:t>multa de 10%</w:t>
      </w:r>
      <w:r w:rsidRPr="00DF1742">
        <w:rPr>
          <w:rFonts w:ascii="Segoe UI Light" w:hAnsi="Segoe UI Light" w:cs="Segoe UI Light"/>
          <w:sz w:val="22"/>
          <w:szCs w:val="22"/>
        </w:rPr>
        <w:t xml:space="preserve"> (dez por cento) do valor total do contrato, para o caso de ocorrer recusa injustificada ou desinteresse para assinatura do contrato, após devidamente convocada e dentro do prazo estabelecido pela Administração; </w:t>
      </w:r>
    </w:p>
    <w:p w:rsidR="00B672AC" w:rsidRPr="00DF1742" w:rsidRDefault="00B672AC" w:rsidP="00B672AC">
      <w:pPr>
        <w:jc w:val="both"/>
        <w:rPr>
          <w:rFonts w:ascii="Segoe UI Light" w:hAnsi="Segoe UI Light" w:cs="Segoe UI Light"/>
          <w:sz w:val="22"/>
          <w:szCs w:val="22"/>
        </w:rPr>
      </w:pPr>
      <w:r w:rsidRPr="00DF1742">
        <w:rPr>
          <w:rFonts w:ascii="Segoe UI Light" w:hAnsi="Segoe UI Light" w:cs="Segoe UI Light"/>
          <w:sz w:val="22"/>
          <w:szCs w:val="22"/>
        </w:rPr>
        <w:t xml:space="preserve">16.1.2 </w:t>
      </w:r>
      <w:r w:rsidRPr="00DF1742">
        <w:rPr>
          <w:rFonts w:ascii="Segoe UI Light" w:hAnsi="Segoe UI Light" w:cs="Segoe UI Light"/>
          <w:b/>
          <w:sz w:val="22"/>
          <w:szCs w:val="22"/>
        </w:rPr>
        <w:t>multa de 10%</w:t>
      </w:r>
      <w:r w:rsidRPr="00DF1742">
        <w:rPr>
          <w:rFonts w:ascii="Segoe UI Light" w:hAnsi="Segoe UI Light" w:cs="Segoe UI Light"/>
          <w:sz w:val="22"/>
          <w:szCs w:val="22"/>
        </w:rPr>
        <w:t xml:space="preserve"> (dez por cento) do valor da fatura, relativa aos serviços executados em atraso, quando as obras não tiverem o andamento previsto no cronograma; </w:t>
      </w:r>
    </w:p>
    <w:p w:rsidR="00B672AC" w:rsidRPr="00DF1742" w:rsidRDefault="00B672AC" w:rsidP="00B672AC">
      <w:pPr>
        <w:jc w:val="both"/>
        <w:rPr>
          <w:rFonts w:ascii="Segoe UI Light" w:hAnsi="Segoe UI Light" w:cs="Segoe UI Light"/>
          <w:sz w:val="22"/>
          <w:szCs w:val="22"/>
        </w:rPr>
      </w:pPr>
      <w:r w:rsidRPr="00DF1742">
        <w:rPr>
          <w:rFonts w:ascii="Segoe UI Light" w:hAnsi="Segoe UI Light" w:cs="Segoe UI Light"/>
          <w:sz w:val="22"/>
          <w:szCs w:val="22"/>
        </w:rPr>
        <w:t xml:space="preserve">16.1.3 </w:t>
      </w:r>
      <w:r w:rsidRPr="00DF1742">
        <w:rPr>
          <w:rFonts w:ascii="Segoe UI Light" w:hAnsi="Segoe UI Light" w:cs="Segoe UI Light"/>
          <w:b/>
          <w:sz w:val="22"/>
          <w:szCs w:val="22"/>
        </w:rPr>
        <w:t>multa de 0,5%</w:t>
      </w:r>
      <w:r w:rsidRPr="00DF1742">
        <w:rPr>
          <w:rFonts w:ascii="Segoe UI Light" w:hAnsi="Segoe UI Light" w:cs="Segoe UI Light"/>
          <w:sz w:val="22"/>
          <w:szCs w:val="22"/>
        </w:rPr>
        <w:t xml:space="preserve"> (cinco décimos por cento) do valor do contrato, por dia que exceder o prazo para início das obras;</w:t>
      </w:r>
    </w:p>
    <w:p w:rsidR="00B672AC" w:rsidRPr="00DF1742" w:rsidRDefault="00B672AC" w:rsidP="00B672AC">
      <w:pPr>
        <w:jc w:val="both"/>
        <w:rPr>
          <w:rFonts w:ascii="Segoe UI Light" w:hAnsi="Segoe UI Light" w:cs="Segoe UI Light"/>
          <w:sz w:val="22"/>
          <w:szCs w:val="22"/>
        </w:rPr>
      </w:pPr>
      <w:r w:rsidRPr="00DF1742">
        <w:rPr>
          <w:rFonts w:ascii="Segoe UI Light" w:hAnsi="Segoe UI Light" w:cs="Segoe UI Light"/>
          <w:sz w:val="22"/>
          <w:szCs w:val="22"/>
        </w:rPr>
        <w:t xml:space="preserve">16.1.4 </w:t>
      </w:r>
      <w:r w:rsidRPr="00DF1742">
        <w:rPr>
          <w:rFonts w:ascii="Segoe UI Light" w:hAnsi="Segoe UI Light" w:cs="Segoe UI Light"/>
          <w:b/>
          <w:sz w:val="22"/>
          <w:szCs w:val="22"/>
        </w:rPr>
        <w:t>multa de 0,5%</w:t>
      </w:r>
      <w:r w:rsidRPr="00DF1742">
        <w:rPr>
          <w:rFonts w:ascii="Segoe UI Light" w:hAnsi="Segoe UI Light" w:cs="Segoe UI Light"/>
          <w:sz w:val="22"/>
          <w:szCs w:val="22"/>
        </w:rPr>
        <w:t xml:space="preserve"> (cinco décimos por cento) do valor do contrato atualizado, por dia que exceder o prazo para conclusão das obras,até o limite de 20 (vinte) dias, a partir de quando será considerada inexcução parcial do objeto, autorizando o CONTRATANTE a promover a rescisão do contrato;</w:t>
      </w:r>
    </w:p>
    <w:p w:rsidR="00B672AC" w:rsidRPr="00DF1742" w:rsidRDefault="00B672AC" w:rsidP="00B672AC">
      <w:pPr>
        <w:jc w:val="both"/>
        <w:rPr>
          <w:rFonts w:ascii="Segoe UI Light" w:hAnsi="Segoe UI Light" w:cs="Segoe UI Light"/>
          <w:sz w:val="22"/>
          <w:szCs w:val="22"/>
        </w:rPr>
      </w:pPr>
      <w:r w:rsidRPr="00DF1742">
        <w:rPr>
          <w:rFonts w:ascii="Segoe UI Light" w:hAnsi="Segoe UI Light" w:cs="Segoe UI Light"/>
          <w:sz w:val="22"/>
          <w:szCs w:val="22"/>
        </w:rPr>
        <w:t xml:space="preserve">16.1.5 </w:t>
      </w:r>
      <w:r w:rsidRPr="00DF1742">
        <w:rPr>
          <w:rFonts w:ascii="Segoe UI Light" w:hAnsi="Segoe UI Light" w:cs="Segoe UI Light"/>
          <w:b/>
          <w:sz w:val="22"/>
          <w:szCs w:val="22"/>
        </w:rPr>
        <w:t>multa de 10%</w:t>
      </w:r>
      <w:r w:rsidRPr="00DF1742">
        <w:rPr>
          <w:rFonts w:ascii="Segoe UI Light" w:hAnsi="Segoe UI Light" w:cs="Segoe UI Light"/>
          <w:sz w:val="22"/>
          <w:szCs w:val="22"/>
        </w:rPr>
        <w:t xml:space="preserve"> (dez por cento) sobre o valor do saldo do contrato, em caso de rescisão motivada pela contratada ou por iniciativa da mesma (sem justo motivo); </w:t>
      </w:r>
    </w:p>
    <w:p w:rsidR="00B672AC" w:rsidRPr="00DF1742" w:rsidRDefault="00B672AC" w:rsidP="00B672AC">
      <w:pPr>
        <w:jc w:val="both"/>
        <w:rPr>
          <w:rFonts w:ascii="Segoe UI Light" w:hAnsi="Segoe UI Light" w:cs="Segoe UI Light"/>
          <w:sz w:val="22"/>
          <w:szCs w:val="22"/>
        </w:rPr>
      </w:pPr>
      <w:r w:rsidRPr="00DF1742">
        <w:rPr>
          <w:rFonts w:ascii="Segoe UI Light" w:hAnsi="Segoe UI Light" w:cs="Segoe UI Light"/>
          <w:sz w:val="22"/>
          <w:szCs w:val="22"/>
        </w:rPr>
        <w:t xml:space="preserve">16.1.6 As penalidades estabelecidas nos itens 16.1.3 e 16.1.4 poderão ser aplicadas isoladas ou cumulativamente, nos termos do art. 87 da Lei Nº 8.666/93 e alterações subseqüentes. </w:t>
      </w:r>
    </w:p>
    <w:p w:rsidR="00B672AC" w:rsidRPr="00DF1742" w:rsidRDefault="00B672AC" w:rsidP="00B672AC">
      <w:pPr>
        <w:jc w:val="both"/>
        <w:rPr>
          <w:rFonts w:ascii="Segoe UI Light" w:hAnsi="Segoe UI Light" w:cs="Segoe UI Light"/>
          <w:sz w:val="22"/>
          <w:szCs w:val="22"/>
        </w:rPr>
      </w:pPr>
      <w:r w:rsidRPr="00DF1742">
        <w:rPr>
          <w:rFonts w:ascii="Segoe UI Light" w:hAnsi="Segoe UI Light" w:cs="Segoe UI Light"/>
          <w:b/>
          <w:sz w:val="22"/>
          <w:szCs w:val="22"/>
        </w:rPr>
        <w:t>16.2</w:t>
      </w:r>
      <w:r w:rsidRPr="00DF1742">
        <w:rPr>
          <w:rFonts w:ascii="Segoe UI Light" w:hAnsi="Segoe UI Light" w:cs="Segoe UI Light"/>
          <w:sz w:val="22"/>
          <w:szCs w:val="22"/>
        </w:rPr>
        <w:t xml:space="preserve"> A inexecução parcial ou total do contrato, sujeitará a CONTRATADA, garantida a prévia defesa, sem prejuízo da responsabilidade civil e criminal, às penalidades de:</w:t>
      </w:r>
    </w:p>
    <w:p w:rsidR="00B672AC" w:rsidRPr="00DF1742" w:rsidRDefault="00B672AC" w:rsidP="00B672AC">
      <w:pPr>
        <w:jc w:val="both"/>
        <w:rPr>
          <w:rFonts w:ascii="Segoe UI Light" w:hAnsi="Segoe UI Light" w:cs="Segoe UI Light"/>
          <w:sz w:val="22"/>
          <w:szCs w:val="22"/>
        </w:rPr>
      </w:pPr>
      <w:r w:rsidRPr="00DF1742">
        <w:rPr>
          <w:rFonts w:ascii="Segoe UI Light" w:hAnsi="Segoe UI Light" w:cs="Segoe UI Light"/>
          <w:sz w:val="22"/>
          <w:szCs w:val="22"/>
        </w:rPr>
        <w:t xml:space="preserve">16.2.1 </w:t>
      </w:r>
      <w:r w:rsidRPr="00DF1742">
        <w:rPr>
          <w:rFonts w:ascii="Segoe UI Light" w:hAnsi="Segoe UI Light" w:cs="Segoe UI Light"/>
          <w:b/>
          <w:sz w:val="22"/>
          <w:szCs w:val="22"/>
        </w:rPr>
        <w:t>advertência</w:t>
      </w:r>
      <w:r w:rsidRPr="00DF1742">
        <w:rPr>
          <w:rFonts w:ascii="Segoe UI Light" w:hAnsi="Segoe UI Light" w:cs="Segoe UI Light"/>
          <w:sz w:val="22"/>
          <w:szCs w:val="22"/>
        </w:rPr>
        <w:t xml:space="preserve">, quando houver qualquer paralisação não autorizada ou quando houver descumprimento de qualquer cláusula do Contrato e/ou nas faltas leves que não acarretem prejuízos de monta à execução do contrato, não eximindo o advertido das demais sanções ou multas; </w:t>
      </w:r>
    </w:p>
    <w:p w:rsidR="00B672AC" w:rsidRPr="00DF1742" w:rsidRDefault="00B672AC" w:rsidP="00B672AC">
      <w:pPr>
        <w:jc w:val="both"/>
        <w:rPr>
          <w:rFonts w:ascii="Segoe UI Light" w:hAnsi="Segoe UI Light" w:cs="Segoe UI Light"/>
          <w:sz w:val="22"/>
          <w:szCs w:val="22"/>
        </w:rPr>
      </w:pPr>
      <w:r w:rsidRPr="00DF1742">
        <w:rPr>
          <w:rFonts w:ascii="Segoe UI Light" w:hAnsi="Segoe UI Light" w:cs="Segoe UI Light"/>
          <w:sz w:val="22"/>
          <w:szCs w:val="22"/>
        </w:rPr>
        <w:t xml:space="preserve">16.2.2 </w:t>
      </w:r>
      <w:r w:rsidRPr="00DF1742">
        <w:rPr>
          <w:rFonts w:ascii="Segoe UI Light" w:hAnsi="Segoe UI Light" w:cs="Segoe UI Light"/>
          <w:b/>
          <w:sz w:val="22"/>
          <w:szCs w:val="22"/>
        </w:rPr>
        <w:t>multa de 10%</w:t>
      </w:r>
      <w:r w:rsidRPr="00DF1742">
        <w:rPr>
          <w:rFonts w:ascii="Segoe UI Light" w:hAnsi="Segoe UI Light" w:cs="Segoe UI Light"/>
          <w:sz w:val="22"/>
          <w:szCs w:val="22"/>
        </w:rPr>
        <w:t xml:space="preserve"> </w:t>
      </w:r>
      <w:r w:rsidRPr="00DF1742">
        <w:rPr>
          <w:rFonts w:ascii="Segoe UI Light" w:hAnsi="Segoe UI Light" w:cs="Segoe UI Light"/>
          <w:b/>
          <w:sz w:val="22"/>
          <w:szCs w:val="22"/>
        </w:rPr>
        <w:t>(dez por cento)</w:t>
      </w:r>
      <w:r w:rsidRPr="00DF1742">
        <w:rPr>
          <w:rFonts w:ascii="Segoe UI Light" w:hAnsi="Segoe UI Light" w:cs="Segoe UI Light"/>
          <w:sz w:val="22"/>
          <w:szCs w:val="22"/>
        </w:rPr>
        <w:t xml:space="preserve"> sobre o valor não executado do contrato pela inexecução parcial;</w:t>
      </w:r>
    </w:p>
    <w:p w:rsidR="00B672AC" w:rsidRPr="00DF1742" w:rsidRDefault="00B672AC" w:rsidP="00B672AC">
      <w:pPr>
        <w:jc w:val="both"/>
        <w:rPr>
          <w:rFonts w:ascii="Segoe UI Light" w:hAnsi="Segoe UI Light" w:cs="Segoe UI Light"/>
          <w:sz w:val="22"/>
          <w:szCs w:val="22"/>
        </w:rPr>
      </w:pPr>
      <w:r w:rsidRPr="00DF1742">
        <w:rPr>
          <w:rFonts w:ascii="Segoe UI Light" w:hAnsi="Segoe UI Light" w:cs="Segoe UI Light"/>
          <w:sz w:val="22"/>
          <w:szCs w:val="22"/>
        </w:rPr>
        <w:t xml:space="preserve">16.2.3 </w:t>
      </w:r>
      <w:r w:rsidRPr="00DF1742">
        <w:rPr>
          <w:rFonts w:ascii="Segoe UI Light" w:hAnsi="Segoe UI Light" w:cs="Segoe UI Light"/>
          <w:b/>
          <w:sz w:val="22"/>
          <w:szCs w:val="22"/>
        </w:rPr>
        <w:t>multa de 15% (quinze por cento)</w:t>
      </w:r>
      <w:r w:rsidRPr="00DF1742">
        <w:rPr>
          <w:rFonts w:ascii="Segoe UI Light" w:hAnsi="Segoe UI Light" w:cs="Segoe UI Light"/>
          <w:sz w:val="22"/>
          <w:szCs w:val="22"/>
        </w:rPr>
        <w:t xml:space="preserve"> sobre o valor do contrato pela inexecução total; </w:t>
      </w:r>
    </w:p>
    <w:p w:rsidR="00B672AC" w:rsidRPr="00DF1742" w:rsidRDefault="00B672AC" w:rsidP="00B672AC">
      <w:pPr>
        <w:jc w:val="both"/>
        <w:rPr>
          <w:rFonts w:ascii="Segoe UI Light" w:hAnsi="Segoe UI Light" w:cs="Segoe UI Light"/>
          <w:sz w:val="22"/>
          <w:szCs w:val="22"/>
        </w:rPr>
      </w:pPr>
      <w:r w:rsidRPr="00DF1742">
        <w:rPr>
          <w:rFonts w:ascii="Segoe UI Light" w:hAnsi="Segoe UI Light" w:cs="Segoe UI Light"/>
          <w:sz w:val="22"/>
          <w:szCs w:val="22"/>
        </w:rPr>
        <w:t xml:space="preserve">16.2.4 </w:t>
      </w:r>
      <w:r w:rsidRPr="00DF1742">
        <w:rPr>
          <w:rFonts w:ascii="Segoe UI Light" w:hAnsi="Segoe UI Light" w:cs="Segoe UI Light"/>
          <w:b/>
          <w:sz w:val="22"/>
          <w:szCs w:val="22"/>
        </w:rPr>
        <w:t>multa de 2% (dois por cento)</w:t>
      </w:r>
      <w:r w:rsidRPr="00DF1742">
        <w:rPr>
          <w:rFonts w:ascii="Segoe UI Light" w:hAnsi="Segoe UI Light" w:cs="Segoe UI Light"/>
          <w:sz w:val="22"/>
          <w:szCs w:val="22"/>
        </w:rPr>
        <w:t xml:space="preserve"> do valor do contrato, a critério do órgão competente do Município quando os serviços não forem executados perfeitamente de acordo com as Especificações Técnicas aplicáveis no caso, e quando a administração ou a fiscalização for erroneamente informada; </w:t>
      </w:r>
    </w:p>
    <w:p w:rsidR="00B672AC" w:rsidRPr="00DF1742" w:rsidRDefault="00B672AC" w:rsidP="00B672AC">
      <w:pPr>
        <w:pStyle w:val="PargrafodaLista"/>
        <w:autoSpaceDE w:val="0"/>
        <w:autoSpaceDN w:val="0"/>
        <w:adjustRightInd w:val="0"/>
        <w:spacing w:line="276" w:lineRule="auto"/>
        <w:ind w:left="0"/>
        <w:jc w:val="both"/>
        <w:rPr>
          <w:rFonts w:ascii="Segoe UI Light" w:hAnsi="Segoe UI Light" w:cs="Segoe UI Light"/>
          <w:sz w:val="22"/>
          <w:szCs w:val="22"/>
        </w:rPr>
      </w:pPr>
      <w:r w:rsidRPr="00DF1742">
        <w:rPr>
          <w:rFonts w:ascii="Segoe UI Light" w:hAnsi="Segoe UI Light" w:cs="Segoe UI Light"/>
          <w:b/>
          <w:sz w:val="22"/>
          <w:szCs w:val="22"/>
        </w:rPr>
        <w:lastRenderedPageBreak/>
        <w:t>16.3</w:t>
      </w:r>
      <w:r w:rsidRPr="00DF1742">
        <w:rPr>
          <w:rFonts w:ascii="Segoe UI Light" w:hAnsi="Segoe UI Light" w:cs="Segoe UI Light"/>
          <w:sz w:val="22"/>
          <w:szCs w:val="22"/>
        </w:rPr>
        <w:t xml:space="preserve"> </w:t>
      </w:r>
      <w:r w:rsidRPr="00DF1742">
        <w:rPr>
          <w:rFonts w:ascii="Segoe UI Light" w:hAnsi="Segoe UI Light" w:cs="Segoe UI Light"/>
          <w:b/>
          <w:sz w:val="22"/>
          <w:szCs w:val="22"/>
        </w:rPr>
        <w:t>Além das multas previstas acima, poderão ser aplicadas multas</w:t>
      </w:r>
      <w:r w:rsidRPr="00DF1742">
        <w:rPr>
          <w:rFonts w:ascii="Segoe UI Light" w:hAnsi="Segoe UI Light" w:cs="Segoe UI Light"/>
          <w:sz w:val="22"/>
          <w:szCs w:val="22"/>
        </w:rPr>
        <w:t>, conforme graus e eventos descritos nas Tabelas 1 e 2 abaixo, até o limite de 20 graus, cumulativamente, a partir do qual poderá ser configurada inexecução parcial do contrato.</w:t>
      </w:r>
    </w:p>
    <w:p w:rsidR="00B672AC" w:rsidRPr="00DF1742" w:rsidRDefault="00B672AC" w:rsidP="00B672AC">
      <w:pPr>
        <w:ind w:right="-85"/>
        <w:jc w:val="center"/>
        <w:rPr>
          <w:rFonts w:ascii="Segoe UI Light" w:hAnsi="Segoe UI Light" w:cs="Segoe UI Light"/>
          <w:b/>
          <w:sz w:val="22"/>
          <w:szCs w:val="22"/>
        </w:rPr>
      </w:pPr>
      <w:r w:rsidRPr="00DF1742">
        <w:rPr>
          <w:rFonts w:ascii="Segoe UI Light" w:hAnsi="Segoe UI Light" w:cs="Segoe UI Light"/>
          <w:b/>
          <w:sz w:val="22"/>
          <w:szCs w:val="22"/>
        </w:rPr>
        <w:t>Tabela 1 – Valores das multas por gravidade das infrações</w:t>
      </w:r>
    </w:p>
    <w:tbl>
      <w:tblPr>
        <w:tblW w:w="0" w:type="auto"/>
        <w:jc w:val="center"/>
        <w:tblInd w:w="-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3244"/>
        <w:gridCol w:w="6111"/>
      </w:tblGrid>
      <w:tr w:rsidR="00B672AC" w:rsidRPr="00DF1742" w:rsidTr="00900101">
        <w:trPr>
          <w:trHeight w:val="345"/>
          <w:jc w:val="center"/>
        </w:trPr>
        <w:tc>
          <w:tcPr>
            <w:tcW w:w="3244" w:type="dxa"/>
            <w:tcBorders>
              <w:top w:val="single" w:sz="4" w:space="0" w:color="auto"/>
              <w:left w:val="single" w:sz="4" w:space="0" w:color="auto"/>
              <w:bottom w:val="single" w:sz="4" w:space="0" w:color="auto"/>
              <w:right w:val="single" w:sz="4" w:space="0" w:color="auto"/>
            </w:tcBorders>
            <w:vAlign w:val="center"/>
            <w:hideMark/>
          </w:tcPr>
          <w:p w:rsidR="00B672AC" w:rsidRPr="00DF1742" w:rsidRDefault="00B672AC" w:rsidP="0014228D">
            <w:pPr>
              <w:spacing w:line="276" w:lineRule="auto"/>
              <w:jc w:val="center"/>
              <w:rPr>
                <w:rFonts w:ascii="Segoe UI Light" w:hAnsi="Segoe UI Light" w:cs="Segoe UI Light"/>
                <w:b/>
                <w:sz w:val="22"/>
                <w:szCs w:val="22"/>
                <w:lang w:eastAsia="en-US"/>
              </w:rPr>
            </w:pPr>
            <w:r w:rsidRPr="00DF1742">
              <w:rPr>
                <w:rFonts w:ascii="Segoe UI Light" w:hAnsi="Segoe UI Light" w:cs="Segoe UI Light"/>
                <w:b/>
                <w:sz w:val="22"/>
                <w:szCs w:val="22"/>
              </w:rPr>
              <w:t>GRAU</w:t>
            </w:r>
          </w:p>
        </w:tc>
        <w:tc>
          <w:tcPr>
            <w:tcW w:w="6111" w:type="dxa"/>
            <w:tcBorders>
              <w:top w:val="single" w:sz="4" w:space="0" w:color="auto"/>
              <w:left w:val="single" w:sz="4" w:space="0" w:color="auto"/>
              <w:bottom w:val="single" w:sz="4" w:space="0" w:color="auto"/>
              <w:right w:val="single" w:sz="4" w:space="0" w:color="auto"/>
            </w:tcBorders>
            <w:vAlign w:val="center"/>
            <w:hideMark/>
          </w:tcPr>
          <w:p w:rsidR="00B672AC" w:rsidRPr="00DF1742" w:rsidRDefault="00B672AC" w:rsidP="0014228D">
            <w:pPr>
              <w:spacing w:line="276" w:lineRule="auto"/>
              <w:jc w:val="center"/>
              <w:rPr>
                <w:rFonts w:ascii="Segoe UI Light" w:hAnsi="Segoe UI Light" w:cs="Segoe UI Light"/>
                <w:b/>
                <w:sz w:val="22"/>
                <w:szCs w:val="22"/>
                <w:lang w:eastAsia="en-US"/>
              </w:rPr>
            </w:pPr>
            <w:r w:rsidRPr="00DF1742">
              <w:rPr>
                <w:rFonts w:ascii="Segoe UI Light" w:hAnsi="Segoe UI Light" w:cs="Segoe UI Light"/>
                <w:b/>
                <w:sz w:val="22"/>
                <w:szCs w:val="22"/>
              </w:rPr>
              <w:t>CORRESPONDÊNCIA</w:t>
            </w:r>
          </w:p>
        </w:tc>
      </w:tr>
      <w:tr w:rsidR="00B672AC" w:rsidRPr="00DF1742" w:rsidTr="00900101">
        <w:trPr>
          <w:jc w:val="center"/>
        </w:trPr>
        <w:tc>
          <w:tcPr>
            <w:tcW w:w="3244" w:type="dxa"/>
            <w:tcBorders>
              <w:top w:val="single" w:sz="4" w:space="0" w:color="auto"/>
              <w:left w:val="single" w:sz="4" w:space="0" w:color="auto"/>
              <w:bottom w:val="single" w:sz="4" w:space="0" w:color="auto"/>
              <w:right w:val="single" w:sz="4" w:space="0" w:color="auto"/>
            </w:tcBorders>
            <w:hideMark/>
          </w:tcPr>
          <w:p w:rsidR="00B672AC" w:rsidRPr="00DF1742" w:rsidRDefault="00B672AC" w:rsidP="0014228D">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1</w:t>
            </w:r>
          </w:p>
        </w:tc>
        <w:tc>
          <w:tcPr>
            <w:tcW w:w="6111" w:type="dxa"/>
            <w:tcBorders>
              <w:top w:val="single" w:sz="4" w:space="0" w:color="auto"/>
              <w:left w:val="single" w:sz="4" w:space="0" w:color="auto"/>
              <w:bottom w:val="single" w:sz="4" w:space="0" w:color="auto"/>
              <w:right w:val="single" w:sz="4" w:space="0" w:color="auto"/>
            </w:tcBorders>
            <w:hideMark/>
          </w:tcPr>
          <w:p w:rsidR="00B672AC" w:rsidRPr="00DF1742" w:rsidRDefault="00B672AC" w:rsidP="0014228D">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R$ 100,00</w:t>
            </w:r>
          </w:p>
        </w:tc>
      </w:tr>
      <w:tr w:rsidR="00B672AC" w:rsidRPr="00DF1742" w:rsidTr="00900101">
        <w:trPr>
          <w:jc w:val="center"/>
        </w:trPr>
        <w:tc>
          <w:tcPr>
            <w:tcW w:w="3244" w:type="dxa"/>
            <w:tcBorders>
              <w:top w:val="single" w:sz="4" w:space="0" w:color="auto"/>
              <w:left w:val="single" w:sz="4" w:space="0" w:color="auto"/>
              <w:bottom w:val="single" w:sz="4" w:space="0" w:color="auto"/>
              <w:right w:val="single" w:sz="4" w:space="0" w:color="auto"/>
            </w:tcBorders>
            <w:hideMark/>
          </w:tcPr>
          <w:p w:rsidR="00B672AC" w:rsidRPr="00DF1742" w:rsidRDefault="00B672AC" w:rsidP="0014228D">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2</w:t>
            </w:r>
          </w:p>
        </w:tc>
        <w:tc>
          <w:tcPr>
            <w:tcW w:w="6111" w:type="dxa"/>
            <w:tcBorders>
              <w:top w:val="single" w:sz="4" w:space="0" w:color="auto"/>
              <w:left w:val="single" w:sz="4" w:space="0" w:color="auto"/>
              <w:bottom w:val="single" w:sz="4" w:space="0" w:color="auto"/>
              <w:right w:val="single" w:sz="4" w:space="0" w:color="auto"/>
            </w:tcBorders>
            <w:hideMark/>
          </w:tcPr>
          <w:p w:rsidR="00B672AC" w:rsidRPr="00DF1742" w:rsidRDefault="00B672AC" w:rsidP="0014228D">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R$ 300,00</w:t>
            </w:r>
          </w:p>
        </w:tc>
      </w:tr>
      <w:tr w:rsidR="00B672AC" w:rsidRPr="00DF1742" w:rsidTr="00900101">
        <w:trPr>
          <w:jc w:val="center"/>
        </w:trPr>
        <w:tc>
          <w:tcPr>
            <w:tcW w:w="3244" w:type="dxa"/>
            <w:tcBorders>
              <w:top w:val="single" w:sz="4" w:space="0" w:color="auto"/>
              <w:left w:val="single" w:sz="4" w:space="0" w:color="auto"/>
              <w:bottom w:val="single" w:sz="4" w:space="0" w:color="auto"/>
              <w:right w:val="single" w:sz="4" w:space="0" w:color="auto"/>
            </w:tcBorders>
            <w:hideMark/>
          </w:tcPr>
          <w:p w:rsidR="00B672AC" w:rsidRPr="00DF1742" w:rsidRDefault="00B672AC" w:rsidP="0014228D">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3</w:t>
            </w:r>
          </w:p>
        </w:tc>
        <w:tc>
          <w:tcPr>
            <w:tcW w:w="6111" w:type="dxa"/>
            <w:tcBorders>
              <w:top w:val="single" w:sz="4" w:space="0" w:color="auto"/>
              <w:left w:val="single" w:sz="4" w:space="0" w:color="auto"/>
              <w:bottom w:val="single" w:sz="4" w:space="0" w:color="auto"/>
              <w:right w:val="single" w:sz="4" w:space="0" w:color="auto"/>
            </w:tcBorders>
            <w:hideMark/>
          </w:tcPr>
          <w:p w:rsidR="00B672AC" w:rsidRPr="00DF1742" w:rsidRDefault="00B672AC" w:rsidP="0014228D">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R$ 500,00</w:t>
            </w:r>
          </w:p>
        </w:tc>
      </w:tr>
      <w:tr w:rsidR="00B672AC" w:rsidRPr="00DF1742" w:rsidTr="00900101">
        <w:trPr>
          <w:jc w:val="center"/>
        </w:trPr>
        <w:tc>
          <w:tcPr>
            <w:tcW w:w="3244" w:type="dxa"/>
            <w:tcBorders>
              <w:top w:val="single" w:sz="4" w:space="0" w:color="auto"/>
              <w:left w:val="single" w:sz="4" w:space="0" w:color="auto"/>
              <w:bottom w:val="single" w:sz="4" w:space="0" w:color="auto"/>
              <w:right w:val="single" w:sz="4" w:space="0" w:color="auto"/>
            </w:tcBorders>
            <w:hideMark/>
          </w:tcPr>
          <w:p w:rsidR="00B672AC" w:rsidRPr="00DF1742" w:rsidRDefault="00B672AC" w:rsidP="0014228D">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4</w:t>
            </w:r>
          </w:p>
        </w:tc>
        <w:tc>
          <w:tcPr>
            <w:tcW w:w="6111" w:type="dxa"/>
            <w:tcBorders>
              <w:top w:val="single" w:sz="4" w:space="0" w:color="auto"/>
              <w:left w:val="single" w:sz="4" w:space="0" w:color="auto"/>
              <w:bottom w:val="single" w:sz="4" w:space="0" w:color="auto"/>
              <w:right w:val="single" w:sz="4" w:space="0" w:color="auto"/>
            </w:tcBorders>
            <w:hideMark/>
          </w:tcPr>
          <w:p w:rsidR="00B672AC" w:rsidRPr="00DF1742" w:rsidRDefault="00B672AC" w:rsidP="0014228D">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R$ 700,00</w:t>
            </w:r>
          </w:p>
        </w:tc>
      </w:tr>
      <w:tr w:rsidR="00B672AC" w:rsidRPr="00DF1742" w:rsidTr="00900101">
        <w:trPr>
          <w:jc w:val="center"/>
        </w:trPr>
        <w:tc>
          <w:tcPr>
            <w:tcW w:w="3244" w:type="dxa"/>
            <w:tcBorders>
              <w:top w:val="single" w:sz="4" w:space="0" w:color="auto"/>
              <w:left w:val="single" w:sz="4" w:space="0" w:color="auto"/>
              <w:bottom w:val="single" w:sz="4" w:space="0" w:color="auto"/>
              <w:right w:val="single" w:sz="4" w:space="0" w:color="auto"/>
            </w:tcBorders>
            <w:hideMark/>
          </w:tcPr>
          <w:p w:rsidR="00B672AC" w:rsidRPr="00DF1742" w:rsidRDefault="00B672AC" w:rsidP="0014228D">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5</w:t>
            </w:r>
          </w:p>
        </w:tc>
        <w:tc>
          <w:tcPr>
            <w:tcW w:w="6111" w:type="dxa"/>
            <w:tcBorders>
              <w:top w:val="single" w:sz="4" w:space="0" w:color="auto"/>
              <w:left w:val="single" w:sz="4" w:space="0" w:color="auto"/>
              <w:bottom w:val="single" w:sz="4" w:space="0" w:color="auto"/>
              <w:right w:val="single" w:sz="4" w:space="0" w:color="auto"/>
            </w:tcBorders>
            <w:hideMark/>
          </w:tcPr>
          <w:p w:rsidR="00B672AC" w:rsidRPr="00DF1742" w:rsidRDefault="00B672AC" w:rsidP="0014228D">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R$ 2.500,00</w:t>
            </w:r>
          </w:p>
        </w:tc>
      </w:tr>
      <w:tr w:rsidR="00B672AC" w:rsidRPr="00DF1742" w:rsidTr="00900101">
        <w:trPr>
          <w:jc w:val="center"/>
        </w:trPr>
        <w:tc>
          <w:tcPr>
            <w:tcW w:w="3244" w:type="dxa"/>
            <w:tcBorders>
              <w:top w:val="single" w:sz="4" w:space="0" w:color="auto"/>
              <w:left w:val="single" w:sz="4" w:space="0" w:color="auto"/>
              <w:bottom w:val="single" w:sz="4" w:space="0" w:color="auto"/>
              <w:right w:val="single" w:sz="4" w:space="0" w:color="auto"/>
            </w:tcBorders>
            <w:hideMark/>
          </w:tcPr>
          <w:p w:rsidR="00B672AC" w:rsidRPr="00DF1742" w:rsidRDefault="00B672AC" w:rsidP="0014228D">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6</w:t>
            </w:r>
          </w:p>
        </w:tc>
        <w:tc>
          <w:tcPr>
            <w:tcW w:w="6111" w:type="dxa"/>
            <w:tcBorders>
              <w:top w:val="single" w:sz="4" w:space="0" w:color="auto"/>
              <w:left w:val="single" w:sz="4" w:space="0" w:color="auto"/>
              <w:bottom w:val="single" w:sz="4" w:space="0" w:color="auto"/>
              <w:right w:val="single" w:sz="4" w:space="0" w:color="auto"/>
            </w:tcBorders>
            <w:hideMark/>
          </w:tcPr>
          <w:p w:rsidR="00B672AC" w:rsidRPr="00DF1742" w:rsidRDefault="00B672AC" w:rsidP="0014228D">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R$ 5.000,00</w:t>
            </w:r>
          </w:p>
        </w:tc>
      </w:tr>
    </w:tbl>
    <w:p w:rsidR="00B672AC" w:rsidRPr="00DF1742" w:rsidRDefault="00B672AC" w:rsidP="00B672AC">
      <w:pPr>
        <w:jc w:val="center"/>
        <w:rPr>
          <w:rFonts w:ascii="Segoe UI Light" w:hAnsi="Segoe UI Light" w:cs="Segoe UI Light"/>
          <w:sz w:val="22"/>
          <w:szCs w:val="22"/>
          <w:lang w:eastAsia="en-US"/>
        </w:rPr>
      </w:pPr>
    </w:p>
    <w:p w:rsidR="00B672AC" w:rsidRPr="00DF1742" w:rsidRDefault="00B672AC" w:rsidP="00B672AC">
      <w:pPr>
        <w:ind w:left="425" w:right="709"/>
        <w:jc w:val="center"/>
        <w:rPr>
          <w:rFonts w:ascii="Segoe UI Light" w:hAnsi="Segoe UI Light" w:cs="Segoe UI Light"/>
          <w:b/>
          <w:sz w:val="22"/>
          <w:szCs w:val="22"/>
        </w:rPr>
      </w:pPr>
      <w:r w:rsidRPr="00DF1742">
        <w:rPr>
          <w:rFonts w:ascii="Segoe UI Light" w:hAnsi="Segoe UI Light" w:cs="Segoe UI Light"/>
          <w:b/>
          <w:sz w:val="22"/>
          <w:szCs w:val="22"/>
        </w:rPr>
        <w:t>Tabela 2 – Classificação das infrações por gravidade</w:t>
      </w:r>
    </w:p>
    <w:tbl>
      <w:tblPr>
        <w:tblW w:w="9355" w:type="dxa"/>
        <w:jc w:val="center"/>
        <w:tblInd w:w="-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709"/>
        <w:gridCol w:w="7654"/>
        <w:gridCol w:w="992"/>
      </w:tblGrid>
      <w:tr w:rsidR="00B672AC" w:rsidRPr="00DF1742" w:rsidTr="00900101">
        <w:trPr>
          <w:jc w:val="center"/>
        </w:trPr>
        <w:tc>
          <w:tcPr>
            <w:tcW w:w="8363" w:type="dxa"/>
            <w:gridSpan w:val="2"/>
            <w:tcBorders>
              <w:top w:val="single" w:sz="4" w:space="0" w:color="auto"/>
              <w:left w:val="single" w:sz="4" w:space="0" w:color="auto"/>
              <w:bottom w:val="nil"/>
              <w:right w:val="single" w:sz="4" w:space="0" w:color="auto"/>
            </w:tcBorders>
            <w:hideMark/>
          </w:tcPr>
          <w:p w:rsidR="00B672AC" w:rsidRPr="00DF1742" w:rsidRDefault="003034C5" w:rsidP="003034C5">
            <w:pPr>
              <w:spacing w:line="276" w:lineRule="auto"/>
              <w:jc w:val="center"/>
              <w:rPr>
                <w:rFonts w:ascii="Segoe UI Light" w:hAnsi="Segoe UI Light" w:cs="Segoe UI Light"/>
                <w:b/>
                <w:sz w:val="22"/>
                <w:szCs w:val="22"/>
                <w:lang w:eastAsia="en-US"/>
              </w:rPr>
            </w:pPr>
            <w:r w:rsidRPr="00DF1742">
              <w:rPr>
                <w:rFonts w:ascii="Segoe UI Light" w:hAnsi="Segoe UI Light" w:cs="Segoe UI Light"/>
                <w:b/>
                <w:sz w:val="22"/>
                <w:szCs w:val="22"/>
              </w:rPr>
              <w:t xml:space="preserve">           </w:t>
            </w:r>
            <w:r w:rsidR="00B672AC" w:rsidRPr="00DF1742">
              <w:rPr>
                <w:rFonts w:ascii="Segoe UI Light" w:hAnsi="Segoe UI Light" w:cs="Segoe UI Light"/>
                <w:b/>
                <w:sz w:val="22"/>
                <w:szCs w:val="22"/>
              </w:rPr>
              <w:t>INFRAÇÃO</w:t>
            </w:r>
          </w:p>
        </w:tc>
        <w:tc>
          <w:tcPr>
            <w:tcW w:w="992" w:type="dxa"/>
            <w:tcBorders>
              <w:top w:val="single" w:sz="4" w:space="0" w:color="auto"/>
              <w:left w:val="single" w:sz="4" w:space="0" w:color="auto"/>
              <w:bottom w:val="single" w:sz="4" w:space="0" w:color="auto"/>
              <w:right w:val="single" w:sz="4" w:space="0" w:color="auto"/>
            </w:tcBorders>
            <w:vAlign w:val="center"/>
            <w:hideMark/>
          </w:tcPr>
          <w:p w:rsidR="00B672AC" w:rsidRPr="00DF1742" w:rsidRDefault="00B672AC" w:rsidP="003034C5">
            <w:pPr>
              <w:spacing w:line="276" w:lineRule="auto"/>
              <w:jc w:val="center"/>
              <w:rPr>
                <w:rFonts w:ascii="Segoe UI Light" w:hAnsi="Segoe UI Light" w:cs="Segoe UI Light"/>
                <w:b/>
                <w:sz w:val="22"/>
                <w:szCs w:val="22"/>
                <w:lang w:eastAsia="en-US"/>
              </w:rPr>
            </w:pPr>
            <w:r w:rsidRPr="00DF1742">
              <w:rPr>
                <w:rFonts w:ascii="Segoe UI Light" w:hAnsi="Segoe UI Light" w:cs="Segoe UI Light"/>
                <w:b/>
                <w:sz w:val="22"/>
                <w:szCs w:val="22"/>
              </w:rPr>
              <w:t>GRAU</w:t>
            </w:r>
          </w:p>
        </w:tc>
      </w:tr>
      <w:tr w:rsidR="00B672AC" w:rsidRPr="00DF1742" w:rsidTr="00900101">
        <w:trPr>
          <w:jc w:val="center"/>
        </w:trPr>
        <w:tc>
          <w:tcPr>
            <w:tcW w:w="709" w:type="dxa"/>
            <w:tcBorders>
              <w:top w:val="single" w:sz="4" w:space="0" w:color="auto"/>
              <w:left w:val="single" w:sz="4" w:space="0" w:color="auto"/>
              <w:bottom w:val="nil"/>
              <w:right w:val="single" w:sz="4" w:space="0" w:color="auto"/>
            </w:tcBorders>
            <w:hideMark/>
          </w:tcPr>
          <w:p w:rsidR="00B672AC" w:rsidRPr="00DF1742" w:rsidRDefault="00B672AC" w:rsidP="003034C5">
            <w:pPr>
              <w:spacing w:line="276" w:lineRule="auto"/>
              <w:jc w:val="center"/>
              <w:rPr>
                <w:rFonts w:ascii="Segoe UI Light" w:hAnsi="Segoe UI Light" w:cs="Segoe UI Light"/>
                <w:b/>
                <w:sz w:val="22"/>
                <w:szCs w:val="22"/>
                <w:lang w:eastAsia="en-US"/>
              </w:rPr>
            </w:pPr>
            <w:r w:rsidRPr="00DF1742">
              <w:rPr>
                <w:rFonts w:ascii="Segoe UI Light" w:hAnsi="Segoe UI Light" w:cs="Segoe UI Light"/>
                <w:b/>
                <w:sz w:val="22"/>
                <w:szCs w:val="22"/>
              </w:rPr>
              <w:t>Item</w:t>
            </w:r>
          </w:p>
        </w:tc>
        <w:tc>
          <w:tcPr>
            <w:tcW w:w="7654" w:type="dxa"/>
            <w:tcBorders>
              <w:top w:val="single" w:sz="4" w:space="0" w:color="auto"/>
              <w:left w:val="single" w:sz="4" w:space="0" w:color="auto"/>
              <w:bottom w:val="single" w:sz="4" w:space="0" w:color="auto"/>
              <w:right w:val="single" w:sz="4" w:space="0" w:color="auto"/>
            </w:tcBorders>
            <w:hideMark/>
          </w:tcPr>
          <w:p w:rsidR="00B672AC" w:rsidRPr="00DF1742" w:rsidRDefault="00B672AC" w:rsidP="003034C5">
            <w:pPr>
              <w:spacing w:line="276" w:lineRule="auto"/>
              <w:jc w:val="center"/>
              <w:rPr>
                <w:rFonts w:ascii="Segoe UI Light" w:hAnsi="Segoe UI Light" w:cs="Segoe UI Light"/>
                <w:b/>
                <w:sz w:val="22"/>
                <w:szCs w:val="22"/>
                <w:lang w:eastAsia="en-US"/>
              </w:rPr>
            </w:pPr>
            <w:r w:rsidRPr="00DF1742">
              <w:rPr>
                <w:rFonts w:ascii="Segoe UI Light" w:hAnsi="Segoe UI Light" w:cs="Segoe UI Light"/>
                <w:b/>
                <w:sz w:val="22"/>
                <w:szCs w:val="22"/>
              </w:rPr>
              <w:t>DESCRIÇÃO</w:t>
            </w:r>
          </w:p>
        </w:tc>
        <w:tc>
          <w:tcPr>
            <w:tcW w:w="992" w:type="dxa"/>
            <w:tcBorders>
              <w:top w:val="single" w:sz="4" w:space="0" w:color="auto"/>
              <w:left w:val="single" w:sz="4" w:space="0" w:color="auto"/>
              <w:bottom w:val="single" w:sz="4" w:space="0" w:color="auto"/>
              <w:right w:val="single" w:sz="4" w:space="0" w:color="auto"/>
            </w:tcBorders>
          </w:tcPr>
          <w:p w:rsidR="00B672AC" w:rsidRPr="00DF1742" w:rsidRDefault="00B672AC" w:rsidP="003034C5">
            <w:pPr>
              <w:spacing w:line="276" w:lineRule="auto"/>
              <w:jc w:val="center"/>
              <w:rPr>
                <w:rFonts w:ascii="Segoe UI Light" w:hAnsi="Segoe UI Light" w:cs="Segoe UI Light"/>
                <w:b/>
                <w:sz w:val="22"/>
                <w:szCs w:val="22"/>
                <w:lang w:eastAsia="en-US"/>
              </w:rPr>
            </w:pPr>
          </w:p>
        </w:tc>
      </w:tr>
      <w:tr w:rsidR="00B672AC" w:rsidRPr="00DF1742" w:rsidTr="00900101">
        <w:trPr>
          <w:jc w:val="center"/>
        </w:trPr>
        <w:tc>
          <w:tcPr>
            <w:tcW w:w="709" w:type="dxa"/>
            <w:tcBorders>
              <w:top w:val="single" w:sz="4" w:space="0" w:color="auto"/>
              <w:left w:val="single" w:sz="4" w:space="0" w:color="auto"/>
              <w:bottom w:val="nil"/>
              <w:right w:val="single" w:sz="4" w:space="0" w:color="auto"/>
            </w:tcBorders>
            <w:hideMark/>
          </w:tcPr>
          <w:p w:rsidR="00B672AC" w:rsidRPr="00DF1742" w:rsidRDefault="00B672AC" w:rsidP="003034C5">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1</w:t>
            </w:r>
          </w:p>
        </w:tc>
        <w:tc>
          <w:tcPr>
            <w:tcW w:w="7654" w:type="dxa"/>
            <w:tcBorders>
              <w:top w:val="single" w:sz="4" w:space="0" w:color="auto"/>
              <w:left w:val="single" w:sz="4" w:space="0" w:color="auto"/>
              <w:bottom w:val="single" w:sz="4" w:space="0" w:color="auto"/>
              <w:right w:val="single" w:sz="4" w:space="0" w:color="auto"/>
            </w:tcBorders>
            <w:hideMark/>
          </w:tcPr>
          <w:p w:rsidR="00B672AC" w:rsidRPr="00DF1742" w:rsidRDefault="00B672AC" w:rsidP="00900101">
            <w:pPr>
              <w:pStyle w:val="WW-Corpodetexto3"/>
              <w:widowControl/>
              <w:suppressAutoHyphens w:val="0"/>
              <w:spacing w:line="276" w:lineRule="auto"/>
              <w:rPr>
                <w:rFonts w:ascii="Segoe UI Light" w:hAnsi="Segoe UI Light" w:cs="Segoe UI Light"/>
                <w:sz w:val="22"/>
                <w:szCs w:val="22"/>
                <w:lang w:eastAsia="en-US"/>
              </w:rPr>
            </w:pPr>
            <w:r w:rsidRPr="00DF1742">
              <w:rPr>
                <w:rFonts w:ascii="Segoe UI Light" w:hAnsi="Segoe UI Light" w:cs="Segoe UI Light"/>
                <w:sz w:val="22"/>
                <w:szCs w:val="22"/>
                <w:lang w:eastAsia="en-US"/>
              </w:rPr>
              <w:t>Permitir a presença de empregado desuniformizado, mal apresentado; por empregado e por ocorrência.</w:t>
            </w:r>
          </w:p>
        </w:tc>
        <w:tc>
          <w:tcPr>
            <w:tcW w:w="992" w:type="dxa"/>
            <w:tcBorders>
              <w:top w:val="single" w:sz="4" w:space="0" w:color="auto"/>
              <w:left w:val="single" w:sz="4" w:space="0" w:color="auto"/>
              <w:bottom w:val="single" w:sz="4" w:space="0" w:color="auto"/>
              <w:right w:val="single" w:sz="4" w:space="0" w:color="auto"/>
            </w:tcBorders>
            <w:hideMark/>
          </w:tcPr>
          <w:p w:rsidR="00B672AC" w:rsidRPr="00DF1742" w:rsidRDefault="00B672AC" w:rsidP="0014228D">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1</w:t>
            </w:r>
          </w:p>
        </w:tc>
      </w:tr>
      <w:tr w:rsidR="00B672AC" w:rsidRPr="00DF1742" w:rsidTr="00900101">
        <w:trPr>
          <w:jc w:val="center"/>
        </w:trPr>
        <w:tc>
          <w:tcPr>
            <w:tcW w:w="709" w:type="dxa"/>
            <w:tcBorders>
              <w:top w:val="single" w:sz="4" w:space="0" w:color="auto"/>
              <w:left w:val="single" w:sz="4" w:space="0" w:color="auto"/>
              <w:bottom w:val="nil"/>
              <w:right w:val="single" w:sz="4" w:space="0" w:color="auto"/>
            </w:tcBorders>
            <w:hideMark/>
          </w:tcPr>
          <w:p w:rsidR="00B672AC" w:rsidRPr="00DF1742" w:rsidRDefault="00B672AC" w:rsidP="003034C5">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2</w:t>
            </w:r>
          </w:p>
        </w:tc>
        <w:tc>
          <w:tcPr>
            <w:tcW w:w="7654" w:type="dxa"/>
            <w:tcBorders>
              <w:top w:val="single" w:sz="4" w:space="0" w:color="auto"/>
              <w:left w:val="single" w:sz="4" w:space="0" w:color="auto"/>
              <w:bottom w:val="single" w:sz="4" w:space="0" w:color="auto"/>
              <w:right w:val="single" w:sz="4" w:space="0" w:color="auto"/>
            </w:tcBorders>
            <w:hideMark/>
          </w:tcPr>
          <w:p w:rsidR="00B672AC" w:rsidRPr="00DF1742" w:rsidRDefault="00B672AC" w:rsidP="00900101">
            <w:pPr>
              <w:spacing w:line="276" w:lineRule="auto"/>
              <w:jc w:val="both"/>
              <w:rPr>
                <w:rFonts w:ascii="Segoe UI Light" w:hAnsi="Segoe UI Light" w:cs="Segoe UI Light"/>
                <w:sz w:val="22"/>
                <w:szCs w:val="22"/>
                <w:lang w:eastAsia="en-US"/>
              </w:rPr>
            </w:pPr>
            <w:r w:rsidRPr="00DF1742">
              <w:rPr>
                <w:rFonts w:ascii="Segoe UI Light" w:hAnsi="Segoe UI Light" w:cs="Segoe UI Light"/>
                <w:sz w:val="22"/>
                <w:szCs w:val="22"/>
              </w:rPr>
              <w:t>Manter funcionário sem qualificação para a execução dos serviços; por empregado e por dia.</w:t>
            </w:r>
          </w:p>
        </w:tc>
        <w:tc>
          <w:tcPr>
            <w:tcW w:w="992" w:type="dxa"/>
            <w:tcBorders>
              <w:top w:val="single" w:sz="4" w:space="0" w:color="auto"/>
              <w:left w:val="single" w:sz="4" w:space="0" w:color="auto"/>
              <w:bottom w:val="single" w:sz="4" w:space="0" w:color="auto"/>
              <w:right w:val="single" w:sz="4" w:space="0" w:color="auto"/>
            </w:tcBorders>
            <w:hideMark/>
          </w:tcPr>
          <w:p w:rsidR="00B672AC" w:rsidRPr="00DF1742" w:rsidRDefault="00B672AC" w:rsidP="0014228D">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1</w:t>
            </w:r>
          </w:p>
        </w:tc>
      </w:tr>
      <w:tr w:rsidR="00B672AC" w:rsidRPr="00DF1742" w:rsidTr="00900101">
        <w:trPr>
          <w:jc w:val="center"/>
        </w:trPr>
        <w:tc>
          <w:tcPr>
            <w:tcW w:w="709" w:type="dxa"/>
            <w:tcBorders>
              <w:top w:val="single" w:sz="4" w:space="0" w:color="auto"/>
              <w:left w:val="single" w:sz="4" w:space="0" w:color="auto"/>
              <w:bottom w:val="nil"/>
              <w:right w:val="single" w:sz="4" w:space="0" w:color="auto"/>
            </w:tcBorders>
            <w:hideMark/>
          </w:tcPr>
          <w:p w:rsidR="00B672AC" w:rsidRPr="00DF1742" w:rsidRDefault="00B672AC" w:rsidP="003034C5">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3</w:t>
            </w:r>
          </w:p>
        </w:tc>
        <w:tc>
          <w:tcPr>
            <w:tcW w:w="7654" w:type="dxa"/>
            <w:tcBorders>
              <w:top w:val="single" w:sz="4" w:space="0" w:color="auto"/>
              <w:left w:val="single" w:sz="4" w:space="0" w:color="auto"/>
              <w:bottom w:val="single" w:sz="4" w:space="0" w:color="auto"/>
              <w:right w:val="single" w:sz="4" w:space="0" w:color="auto"/>
            </w:tcBorders>
            <w:hideMark/>
          </w:tcPr>
          <w:p w:rsidR="00B672AC" w:rsidRPr="00DF1742" w:rsidRDefault="00B672AC" w:rsidP="00900101">
            <w:pPr>
              <w:pStyle w:val="WW-Corpodetexto3"/>
              <w:widowControl/>
              <w:suppressAutoHyphens w:val="0"/>
              <w:spacing w:line="276" w:lineRule="auto"/>
              <w:rPr>
                <w:rFonts w:ascii="Segoe UI Light" w:hAnsi="Segoe UI Light" w:cs="Segoe UI Light"/>
                <w:sz w:val="22"/>
                <w:szCs w:val="22"/>
                <w:lang w:eastAsia="en-US"/>
              </w:rPr>
            </w:pPr>
            <w:r w:rsidRPr="00DF1742">
              <w:rPr>
                <w:rFonts w:ascii="Segoe UI Light" w:hAnsi="Segoe UI Light" w:cs="Segoe UI Light"/>
                <w:sz w:val="22"/>
                <w:szCs w:val="22"/>
                <w:lang w:eastAsia="en-US"/>
              </w:rPr>
              <w:t>Executar serviço incompleto, paliativo substitutivo como por caráter permanente, ou deixar de providenciar recomposição complementar; por ocorrência.</w:t>
            </w:r>
          </w:p>
        </w:tc>
        <w:tc>
          <w:tcPr>
            <w:tcW w:w="992" w:type="dxa"/>
            <w:tcBorders>
              <w:top w:val="single" w:sz="4" w:space="0" w:color="auto"/>
              <w:left w:val="single" w:sz="4" w:space="0" w:color="auto"/>
              <w:bottom w:val="single" w:sz="4" w:space="0" w:color="auto"/>
              <w:right w:val="single" w:sz="4" w:space="0" w:color="auto"/>
            </w:tcBorders>
            <w:hideMark/>
          </w:tcPr>
          <w:p w:rsidR="00B672AC" w:rsidRPr="00DF1742" w:rsidRDefault="00B672AC" w:rsidP="0014228D">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2</w:t>
            </w:r>
          </w:p>
        </w:tc>
      </w:tr>
      <w:tr w:rsidR="00B672AC" w:rsidRPr="00DF1742" w:rsidTr="00900101">
        <w:trPr>
          <w:jc w:val="center"/>
        </w:trPr>
        <w:tc>
          <w:tcPr>
            <w:tcW w:w="709" w:type="dxa"/>
            <w:tcBorders>
              <w:top w:val="single" w:sz="4" w:space="0" w:color="auto"/>
              <w:left w:val="single" w:sz="4" w:space="0" w:color="auto"/>
              <w:bottom w:val="nil"/>
              <w:right w:val="single" w:sz="4" w:space="0" w:color="auto"/>
            </w:tcBorders>
            <w:hideMark/>
          </w:tcPr>
          <w:p w:rsidR="00B672AC" w:rsidRPr="00DF1742" w:rsidRDefault="00B672AC" w:rsidP="003034C5">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4</w:t>
            </w:r>
          </w:p>
        </w:tc>
        <w:tc>
          <w:tcPr>
            <w:tcW w:w="7654" w:type="dxa"/>
            <w:tcBorders>
              <w:top w:val="single" w:sz="4" w:space="0" w:color="auto"/>
              <w:left w:val="single" w:sz="4" w:space="0" w:color="auto"/>
              <w:bottom w:val="single" w:sz="4" w:space="0" w:color="auto"/>
              <w:right w:val="single" w:sz="4" w:space="0" w:color="auto"/>
            </w:tcBorders>
            <w:hideMark/>
          </w:tcPr>
          <w:p w:rsidR="00B672AC" w:rsidRPr="00DF1742" w:rsidRDefault="00B672AC" w:rsidP="00900101">
            <w:pPr>
              <w:spacing w:line="276" w:lineRule="auto"/>
              <w:jc w:val="both"/>
              <w:rPr>
                <w:rFonts w:ascii="Segoe UI Light" w:hAnsi="Segoe UI Light" w:cs="Segoe UI Light"/>
                <w:sz w:val="22"/>
                <w:szCs w:val="22"/>
                <w:lang w:eastAsia="en-US"/>
              </w:rPr>
            </w:pPr>
            <w:r w:rsidRPr="00DF1742">
              <w:rPr>
                <w:rFonts w:ascii="Segoe UI Light" w:hAnsi="Segoe UI Light" w:cs="Segoe UI Light"/>
                <w:sz w:val="22"/>
                <w:szCs w:val="22"/>
              </w:rPr>
              <w:t>Fornecer informação pérfida de serviço ou substituição de material; por ocorrência.</w:t>
            </w:r>
          </w:p>
        </w:tc>
        <w:tc>
          <w:tcPr>
            <w:tcW w:w="992" w:type="dxa"/>
            <w:tcBorders>
              <w:top w:val="single" w:sz="4" w:space="0" w:color="auto"/>
              <w:left w:val="single" w:sz="4" w:space="0" w:color="auto"/>
              <w:bottom w:val="single" w:sz="4" w:space="0" w:color="auto"/>
              <w:right w:val="single" w:sz="4" w:space="0" w:color="auto"/>
            </w:tcBorders>
            <w:hideMark/>
          </w:tcPr>
          <w:p w:rsidR="00B672AC" w:rsidRPr="00DF1742" w:rsidRDefault="00B672AC" w:rsidP="0014228D">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2</w:t>
            </w:r>
          </w:p>
        </w:tc>
      </w:tr>
      <w:tr w:rsidR="00B672AC" w:rsidRPr="00DF1742" w:rsidTr="00900101">
        <w:trPr>
          <w:jc w:val="center"/>
        </w:trPr>
        <w:tc>
          <w:tcPr>
            <w:tcW w:w="709" w:type="dxa"/>
            <w:tcBorders>
              <w:top w:val="single" w:sz="4" w:space="0" w:color="auto"/>
              <w:left w:val="single" w:sz="4" w:space="0" w:color="auto"/>
              <w:bottom w:val="single" w:sz="4" w:space="0" w:color="auto"/>
              <w:right w:val="single" w:sz="4" w:space="0" w:color="auto"/>
            </w:tcBorders>
            <w:hideMark/>
          </w:tcPr>
          <w:p w:rsidR="00B672AC" w:rsidRPr="00DF1742" w:rsidRDefault="00B672AC" w:rsidP="003034C5">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5</w:t>
            </w:r>
          </w:p>
        </w:tc>
        <w:tc>
          <w:tcPr>
            <w:tcW w:w="7654" w:type="dxa"/>
            <w:tcBorders>
              <w:top w:val="single" w:sz="4" w:space="0" w:color="auto"/>
              <w:left w:val="single" w:sz="4" w:space="0" w:color="auto"/>
              <w:bottom w:val="single" w:sz="4" w:space="0" w:color="auto"/>
              <w:right w:val="single" w:sz="4" w:space="0" w:color="auto"/>
            </w:tcBorders>
            <w:hideMark/>
          </w:tcPr>
          <w:p w:rsidR="00B672AC" w:rsidRPr="00DF1742" w:rsidRDefault="00B672AC" w:rsidP="00900101">
            <w:pPr>
              <w:pStyle w:val="WW-Corpodetexto3"/>
              <w:widowControl/>
              <w:suppressAutoHyphens w:val="0"/>
              <w:spacing w:line="276" w:lineRule="auto"/>
              <w:rPr>
                <w:rFonts w:ascii="Segoe UI Light" w:hAnsi="Segoe UI Light" w:cs="Segoe UI Light"/>
                <w:sz w:val="22"/>
                <w:szCs w:val="22"/>
                <w:lang w:eastAsia="en-US"/>
              </w:rPr>
            </w:pPr>
            <w:r w:rsidRPr="00DF1742">
              <w:rPr>
                <w:rFonts w:ascii="Segoe UI Light" w:hAnsi="Segoe UI Light" w:cs="Segoe UI Light"/>
                <w:sz w:val="22"/>
                <w:szCs w:val="22"/>
                <w:lang w:eastAsia="en-US"/>
              </w:rPr>
              <w:t>Executar serviço sem a utilização de equipamentos de proteção individual (EPI), quando necessários, por empregado, por ocorrência.</w:t>
            </w:r>
          </w:p>
        </w:tc>
        <w:tc>
          <w:tcPr>
            <w:tcW w:w="992" w:type="dxa"/>
            <w:tcBorders>
              <w:top w:val="single" w:sz="4" w:space="0" w:color="auto"/>
              <w:left w:val="single" w:sz="4" w:space="0" w:color="auto"/>
              <w:bottom w:val="single" w:sz="4" w:space="0" w:color="auto"/>
              <w:right w:val="single" w:sz="4" w:space="0" w:color="auto"/>
            </w:tcBorders>
            <w:hideMark/>
          </w:tcPr>
          <w:p w:rsidR="00B672AC" w:rsidRPr="00DF1742" w:rsidRDefault="00B672AC" w:rsidP="0014228D">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3</w:t>
            </w:r>
          </w:p>
        </w:tc>
      </w:tr>
      <w:tr w:rsidR="00B672AC" w:rsidRPr="00DF1742" w:rsidTr="00900101">
        <w:trPr>
          <w:jc w:val="center"/>
        </w:trPr>
        <w:tc>
          <w:tcPr>
            <w:tcW w:w="709" w:type="dxa"/>
            <w:tcBorders>
              <w:top w:val="single" w:sz="4" w:space="0" w:color="auto"/>
              <w:left w:val="single" w:sz="4" w:space="0" w:color="auto"/>
              <w:bottom w:val="single" w:sz="4" w:space="0" w:color="auto"/>
              <w:right w:val="single" w:sz="4" w:space="0" w:color="auto"/>
            </w:tcBorders>
            <w:hideMark/>
          </w:tcPr>
          <w:p w:rsidR="00B672AC" w:rsidRPr="00DF1742" w:rsidRDefault="00B672AC" w:rsidP="003034C5">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6</w:t>
            </w:r>
          </w:p>
        </w:tc>
        <w:tc>
          <w:tcPr>
            <w:tcW w:w="7654" w:type="dxa"/>
            <w:tcBorders>
              <w:top w:val="single" w:sz="4" w:space="0" w:color="auto"/>
              <w:left w:val="single" w:sz="4" w:space="0" w:color="auto"/>
              <w:bottom w:val="single" w:sz="4" w:space="0" w:color="auto"/>
              <w:right w:val="single" w:sz="4" w:space="0" w:color="auto"/>
            </w:tcBorders>
            <w:hideMark/>
          </w:tcPr>
          <w:p w:rsidR="00B672AC" w:rsidRPr="00DF1742" w:rsidRDefault="00B672AC" w:rsidP="00900101">
            <w:pPr>
              <w:spacing w:line="276" w:lineRule="auto"/>
              <w:jc w:val="both"/>
              <w:rPr>
                <w:rFonts w:ascii="Segoe UI Light" w:hAnsi="Segoe UI Light" w:cs="Segoe UI Light"/>
                <w:sz w:val="22"/>
                <w:szCs w:val="22"/>
                <w:lang w:eastAsia="en-US"/>
              </w:rPr>
            </w:pPr>
            <w:r w:rsidRPr="00DF1742">
              <w:rPr>
                <w:rFonts w:ascii="Segoe UI Light" w:hAnsi="Segoe UI Light" w:cs="Segoe UI Light"/>
                <w:sz w:val="22"/>
                <w:szCs w:val="22"/>
              </w:rPr>
              <w:t>Suspender ou interromper, salvo motivo de força maior ou caso fortuito, os serviços contratuais; por dia de paralisação.</w:t>
            </w:r>
          </w:p>
        </w:tc>
        <w:tc>
          <w:tcPr>
            <w:tcW w:w="992" w:type="dxa"/>
            <w:tcBorders>
              <w:top w:val="single" w:sz="4" w:space="0" w:color="auto"/>
              <w:left w:val="single" w:sz="4" w:space="0" w:color="auto"/>
              <w:bottom w:val="single" w:sz="4" w:space="0" w:color="auto"/>
              <w:right w:val="single" w:sz="4" w:space="0" w:color="auto"/>
            </w:tcBorders>
            <w:hideMark/>
          </w:tcPr>
          <w:p w:rsidR="00B672AC" w:rsidRPr="00DF1742" w:rsidRDefault="00B672AC" w:rsidP="0014228D">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3</w:t>
            </w:r>
          </w:p>
        </w:tc>
      </w:tr>
      <w:tr w:rsidR="00B672AC" w:rsidRPr="00DF1742" w:rsidTr="00900101">
        <w:trPr>
          <w:jc w:val="center"/>
        </w:trPr>
        <w:tc>
          <w:tcPr>
            <w:tcW w:w="709" w:type="dxa"/>
            <w:tcBorders>
              <w:top w:val="single" w:sz="4" w:space="0" w:color="auto"/>
              <w:left w:val="single" w:sz="4" w:space="0" w:color="auto"/>
              <w:bottom w:val="single" w:sz="4" w:space="0" w:color="auto"/>
              <w:right w:val="single" w:sz="4" w:space="0" w:color="auto"/>
            </w:tcBorders>
            <w:hideMark/>
          </w:tcPr>
          <w:p w:rsidR="00B672AC" w:rsidRPr="00DF1742" w:rsidRDefault="00B672AC" w:rsidP="003034C5">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7</w:t>
            </w:r>
          </w:p>
        </w:tc>
        <w:tc>
          <w:tcPr>
            <w:tcW w:w="7654" w:type="dxa"/>
            <w:tcBorders>
              <w:top w:val="single" w:sz="4" w:space="0" w:color="auto"/>
              <w:left w:val="single" w:sz="4" w:space="0" w:color="auto"/>
              <w:bottom w:val="single" w:sz="4" w:space="0" w:color="auto"/>
              <w:right w:val="single" w:sz="4" w:space="0" w:color="auto"/>
            </w:tcBorders>
            <w:hideMark/>
          </w:tcPr>
          <w:p w:rsidR="00B672AC" w:rsidRPr="00DF1742" w:rsidRDefault="00B672AC" w:rsidP="00900101">
            <w:pPr>
              <w:pStyle w:val="WW-Corpodetexto3"/>
              <w:widowControl/>
              <w:suppressAutoHyphens w:val="0"/>
              <w:spacing w:line="276" w:lineRule="auto"/>
              <w:rPr>
                <w:rFonts w:ascii="Segoe UI Light" w:hAnsi="Segoe UI Light" w:cs="Segoe UI Light"/>
                <w:sz w:val="22"/>
                <w:szCs w:val="22"/>
                <w:lang w:eastAsia="en-US"/>
              </w:rPr>
            </w:pPr>
            <w:r w:rsidRPr="00DF1742">
              <w:rPr>
                <w:rFonts w:ascii="Segoe UI Light" w:hAnsi="Segoe UI Light" w:cs="Segoe UI Light"/>
                <w:sz w:val="22"/>
                <w:szCs w:val="22"/>
                <w:lang w:eastAsia="en-US"/>
              </w:rPr>
              <w:t>Reutilizar material, peça ou equipamento sem anuência da fiscalização; por ocorrência.</w:t>
            </w:r>
          </w:p>
        </w:tc>
        <w:tc>
          <w:tcPr>
            <w:tcW w:w="992" w:type="dxa"/>
            <w:tcBorders>
              <w:top w:val="single" w:sz="4" w:space="0" w:color="auto"/>
              <w:left w:val="single" w:sz="4" w:space="0" w:color="auto"/>
              <w:bottom w:val="single" w:sz="4" w:space="0" w:color="auto"/>
              <w:right w:val="single" w:sz="4" w:space="0" w:color="auto"/>
            </w:tcBorders>
            <w:hideMark/>
          </w:tcPr>
          <w:p w:rsidR="00B672AC" w:rsidRPr="00DF1742" w:rsidRDefault="00B672AC" w:rsidP="0014228D">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3</w:t>
            </w:r>
          </w:p>
        </w:tc>
      </w:tr>
      <w:tr w:rsidR="00B672AC" w:rsidRPr="00DF1742" w:rsidTr="00900101">
        <w:trPr>
          <w:jc w:val="center"/>
        </w:trPr>
        <w:tc>
          <w:tcPr>
            <w:tcW w:w="709" w:type="dxa"/>
            <w:tcBorders>
              <w:top w:val="single" w:sz="4" w:space="0" w:color="auto"/>
              <w:left w:val="single" w:sz="4" w:space="0" w:color="auto"/>
              <w:bottom w:val="single" w:sz="4" w:space="0" w:color="auto"/>
              <w:right w:val="single" w:sz="4" w:space="0" w:color="auto"/>
            </w:tcBorders>
            <w:hideMark/>
          </w:tcPr>
          <w:p w:rsidR="00B672AC" w:rsidRPr="00DF1742" w:rsidRDefault="00B672AC" w:rsidP="003034C5">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8</w:t>
            </w:r>
          </w:p>
        </w:tc>
        <w:tc>
          <w:tcPr>
            <w:tcW w:w="7654" w:type="dxa"/>
            <w:tcBorders>
              <w:top w:val="single" w:sz="4" w:space="0" w:color="auto"/>
              <w:left w:val="single" w:sz="4" w:space="0" w:color="auto"/>
              <w:bottom w:val="single" w:sz="4" w:space="0" w:color="auto"/>
              <w:right w:val="single" w:sz="4" w:space="0" w:color="auto"/>
            </w:tcBorders>
            <w:hideMark/>
          </w:tcPr>
          <w:p w:rsidR="00B672AC" w:rsidRPr="00DF1742" w:rsidRDefault="00B672AC" w:rsidP="00900101">
            <w:pPr>
              <w:spacing w:line="276" w:lineRule="auto"/>
              <w:jc w:val="both"/>
              <w:rPr>
                <w:rFonts w:ascii="Segoe UI Light" w:hAnsi="Segoe UI Light" w:cs="Segoe UI Light"/>
                <w:sz w:val="22"/>
                <w:szCs w:val="22"/>
                <w:lang w:eastAsia="en-US"/>
              </w:rPr>
            </w:pPr>
            <w:r w:rsidRPr="00DF1742">
              <w:rPr>
                <w:rFonts w:ascii="Segoe UI Light" w:hAnsi="Segoe UI Light" w:cs="Segoe UI Light"/>
                <w:sz w:val="22"/>
                <w:szCs w:val="22"/>
              </w:rPr>
              <w:t>Destruir ou danificar documentos por culpa ou dolo de seus agentes; por ocorrência.</w:t>
            </w:r>
          </w:p>
        </w:tc>
        <w:tc>
          <w:tcPr>
            <w:tcW w:w="992" w:type="dxa"/>
            <w:tcBorders>
              <w:top w:val="single" w:sz="4" w:space="0" w:color="auto"/>
              <w:left w:val="single" w:sz="4" w:space="0" w:color="auto"/>
              <w:bottom w:val="single" w:sz="4" w:space="0" w:color="auto"/>
              <w:right w:val="single" w:sz="4" w:space="0" w:color="auto"/>
            </w:tcBorders>
            <w:hideMark/>
          </w:tcPr>
          <w:p w:rsidR="00B672AC" w:rsidRPr="00DF1742" w:rsidRDefault="00B672AC" w:rsidP="0014228D">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3</w:t>
            </w:r>
          </w:p>
        </w:tc>
      </w:tr>
      <w:tr w:rsidR="00B672AC" w:rsidRPr="00DF1742" w:rsidTr="00900101">
        <w:trPr>
          <w:jc w:val="center"/>
        </w:trPr>
        <w:tc>
          <w:tcPr>
            <w:tcW w:w="709" w:type="dxa"/>
            <w:tcBorders>
              <w:top w:val="single" w:sz="4" w:space="0" w:color="auto"/>
              <w:left w:val="single" w:sz="4" w:space="0" w:color="auto"/>
              <w:bottom w:val="single" w:sz="4" w:space="0" w:color="auto"/>
              <w:right w:val="single" w:sz="4" w:space="0" w:color="auto"/>
            </w:tcBorders>
            <w:hideMark/>
          </w:tcPr>
          <w:p w:rsidR="00B672AC" w:rsidRPr="00DF1742" w:rsidRDefault="00B672AC" w:rsidP="003034C5">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9</w:t>
            </w:r>
          </w:p>
        </w:tc>
        <w:tc>
          <w:tcPr>
            <w:tcW w:w="7654" w:type="dxa"/>
            <w:tcBorders>
              <w:top w:val="single" w:sz="4" w:space="0" w:color="auto"/>
              <w:left w:val="single" w:sz="4" w:space="0" w:color="auto"/>
              <w:bottom w:val="single" w:sz="4" w:space="0" w:color="auto"/>
              <w:right w:val="single" w:sz="4" w:space="0" w:color="auto"/>
            </w:tcBorders>
            <w:hideMark/>
          </w:tcPr>
          <w:p w:rsidR="00B672AC" w:rsidRPr="00DF1742" w:rsidRDefault="00B672AC" w:rsidP="00900101">
            <w:pPr>
              <w:spacing w:line="276" w:lineRule="auto"/>
              <w:jc w:val="both"/>
              <w:rPr>
                <w:rFonts w:ascii="Segoe UI Light" w:hAnsi="Segoe UI Light" w:cs="Segoe UI Light"/>
                <w:sz w:val="22"/>
                <w:szCs w:val="22"/>
                <w:lang w:eastAsia="en-US"/>
              </w:rPr>
            </w:pPr>
            <w:r w:rsidRPr="00DF1742">
              <w:rPr>
                <w:rFonts w:ascii="Segoe UI Light" w:hAnsi="Segoe UI Light" w:cs="Segoe UI Light"/>
                <w:sz w:val="22"/>
                <w:szCs w:val="22"/>
              </w:rPr>
              <w:t>Utilizar as dependências do Município de Gaspar para fins diversos do objeto do contrato; por ocorrência.</w:t>
            </w:r>
          </w:p>
        </w:tc>
        <w:tc>
          <w:tcPr>
            <w:tcW w:w="992" w:type="dxa"/>
            <w:tcBorders>
              <w:top w:val="single" w:sz="4" w:space="0" w:color="auto"/>
              <w:left w:val="single" w:sz="4" w:space="0" w:color="auto"/>
              <w:bottom w:val="single" w:sz="4" w:space="0" w:color="auto"/>
              <w:right w:val="single" w:sz="4" w:space="0" w:color="auto"/>
            </w:tcBorders>
            <w:hideMark/>
          </w:tcPr>
          <w:p w:rsidR="00B672AC" w:rsidRPr="00DF1742" w:rsidRDefault="00B672AC" w:rsidP="0014228D">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4</w:t>
            </w:r>
          </w:p>
        </w:tc>
      </w:tr>
      <w:tr w:rsidR="00B672AC" w:rsidRPr="00DF1742" w:rsidTr="00900101">
        <w:trPr>
          <w:jc w:val="center"/>
        </w:trPr>
        <w:tc>
          <w:tcPr>
            <w:tcW w:w="709" w:type="dxa"/>
            <w:tcBorders>
              <w:top w:val="single" w:sz="4" w:space="0" w:color="auto"/>
              <w:left w:val="single" w:sz="4" w:space="0" w:color="auto"/>
              <w:bottom w:val="single" w:sz="4" w:space="0" w:color="auto"/>
              <w:right w:val="single" w:sz="4" w:space="0" w:color="auto"/>
            </w:tcBorders>
            <w:hideMark/>
          </w:tcPr>
          <w:p w:rsidR="00B672AC" w:rsidRPr="00DF1742" w:rsidRDefault="00B672AC" w:rsidP="003034C5">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10</w:t>
            </w:r>
          </w:p>
        </w:tc>
        <w:tc>
          <w:tcPr>
            <w:tcW w:w="7654" w:type="dxa"/>
            <w:tcBorders>
              <w:top w:val="single" w:sz="4" w:space="0" w:color="auto"/>
              <w:left w:val="single" w:sz="4" w:space="0" w:color="auto"/>
              <w:bottom w:val="single" w:sz="4" w:space="0" w:color="auto"/>
              <w:right w:val="single" w:sz="4" w:space="0" w:color="auto"/>
            </w:tcBorders>
            <w:hideMark/>
          </w:tcPr>
          <w:p w:rsidR="00B672AC" w:rsidRPr="00DF1742" w:rsidRDefault="00B672AC" w:rsidP="00900101">
            <w:pPr>
              <w:spacing w:line="276" w:lineRule="auto"/>
              <w:jc w:val="both"/>
              <w:rPr>
                <w:rFonts w:ascii="Segoe UI Light" w:hAnsi="Segoe UI Light" w:cs="Segoe UI Light"/>
                <w:sz w:val="22"/>
                <w:szCs w:val="22"/>
                <w:lang w:eastAsia="en-US"/>
              </w:rPr>
            </w:pPr>
            <w:r w:rsidRPr="00DF1742">
              <w:rPr>
                <w:rFonts w:ascii="Segoe UI Light" w:hAnsi="Segoe UI Light" w:cs="Segoe UI Light"/>
                <w:sz w:val="22"/>
                <w:szCs w:val="22"/>
              </w:rPr>
              <w:t>Recusar-se a executar serviço determinado pela fiscalização, sem motivo justificado; por ocorrência.</w:t>
            </w:r>
          </w:p>
        </w:tc>
        <w:tc>
          <w:tcPr>
            <w:tcW w:w="992" w:type="dxa"/>
            <w:tcBorders>
              <w:top w:val="single" w:sz="4" w:space="0" w:color="auto"/>
              <w:left w:val="single" w:sz="4" w:space="0" w:color="auto"/>
              <w:bottom w:val="single" w:sz="4" w:space="0" w:color="auto"/>
              <w:right w:val="single" w:sz="4" w:space="0" w:color="auto"/>
            </w:tcBorders>
            <w:hideMark/>
          </w:tcPr>
          <w:p w:rsidR="00B672AC" w:rsidRPr="00DF1742" w:rsidRDefault="00B672AC" w:rsidP="0014228D">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4</w:t>
            </w:r>
          </w:p>
        </w:tc>
      </w:tr>
      <w:tr w:rsidR="00B672AC" w:rsidRPr="00DF1742" w:rsidTr="00900101">
        <w:trPr>
          <w:jc w:val="center"/>
        </w:trPr>
        <w:tc>
          <w:tcPr>
            <w:tcW w:w="709" w:type="dxa"/>
            <w:tcBorders>
              <w:top w:val="single" w:sz="4" w:space="0" w:color="auto"/>
              <w:left w:val="single" w:sz="4" w:space="0" w:color="auto"/>
              <w:bottom w:val="single" w:sz="4" w:space="0" w:color="auto"/>
              <w:right w:val="single" w:sz="4" w:space="0" w:color="auto"/>
            </w:tcBorders>
            <w:hideMark/>
          </w:tcPr>
          <w:p w:rsidR="00B672AC" w:rsidRPr="00DF1742" w:rsidRDefault="00B672AC" w:rsidP="003034C5">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11</w:t>
            </w:r>
          </w:p>
        </w:tc>
        <w:tc>
          <w:tcPr>
            <w:tcW w:w="7654" w:type="dxa"/>
            <w:tcBorders>
              <w:top w:val="single" w:sz="4" w:space="0" w:color="auto"/>
              <w:left w:val="single" w:sz="4" w:space="0" w:color="auto"/>
              <w:bottom w:val="single" w:sz="4" w:space="0" w:color="auto"/>
              <w:right w:val="single" w:sz="4" w:space="0" w:color="auto"/>
            </w:tcBorders>
            <w:hideMark/>
          </w:tcPr>
          <w:p w:rsidR="00B672AC" w:rsidRPr="00DF1742" w:rsidRDefault="00B672AC" w:rsidP="00900101">
            <w:pPr>
              <w:pStyle w:val="WW-Corpodetexto3"/>
              <w:widowControl/>
              <w:suppressAutoHyphens w:val="0"/>
              <w:spacing w:line="276" w:lineRule="auto"/>
              <w:rPr>
                <w:rFonts w:ascii="Segoe UI Light" w:hAnsi="Segoe UI Light" w:cs="Segoe UI Light"/>
                <w:sz w:val="22"/>
                <w:szCs w:val="22"/>
                <w:lang w:eastAsia="en-US"/>
              </w:rPr>
            </w:pPr>
            <w:r w:rsidRPr="00DF1742">
              <w:rPr>
                <w:rFonts w:ascii="Segoe UI Light" w:hAnsi="Segoe UI Light" w:cs="Segoe UI Light"/>
                <w:sz w:val="22"/>
                <w:szCs w:val="22"/>
                <w:lang w:eastAsia="en-US"/>
              </w:rPr>
              <w:t>Permitir situação que crie a possibilidade de causar ou cause dano físico, lesão corporal ou consequências letais; por ocorrência.</w:t>
            </w:r>
          </w:p>
        </w:tc>
        <w:tc>
          <w:tcPr>
            <w:tcW w:w="992" w:type="dxa"/>
            <w:tcBorders>
              <w:top w:val="single" w:sz="4" w:space="0" w:color="auto"/>
              <w:left w:val="single" w:sz="4" w:space="0" w:color="auto"/>
              <w:bottom w:val="single" w:sz="4" w:space="0" w:color="auto"/>
              <w:right w:val="single" w:sz="4" w:space="0" w:color="auto"/>
            </w:tcBorders>
            <w:hideMark/>
          </w:tcPr>
          <w:p w:rsidR="00B672AC" w:rsidRPr="00DF1742" w:rsidRDefault="00B672AC" w:rsidP="0014228D">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6</w:t>
            </w:r>
          </w:p>
        </w:tc>
      </w:tr>
      <w:tr w:rsidR="00B672AC" w:rsidRPr="00DF1742" w:rsidTr="00900101">
        <w:trPr>
          <w:jc w:val="center"/>
        </w:trPr>
        <w:tc>
          <w:tcPr>
            <w:tcW w:w="709" w:type="dxa"/>
            <w:tcBorders>
              <w:top w:val="single" w:sz="4" w:space="0" w:color="auto"/>
              <w:left w:val="single" w:sz="4" w:space="0" w:color="auto"/>
              <w:bottom w:val="single" w:sz="4" w:space="0" w:color="auto"/>
              <w:right w:val="single" w:sz="4" w:space="0" w:color="auto"/>
            </w:tcBorders>
            <w:hideMark/>
          </w:tcPr>
          <w:p w:rsidR="00B672AC" w:rsidRPr="00DF1742" w:rsidRDefault="00B672AC" w:rsidP="003034C5">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12</w:t>
            </w:r>
          </w:p>
        </w:tc>
        <w:tc>
          <w:tcPr>
            <w:tcW w:w="7654" w:type="dxa"/>
            <w:tcBorders>
              <w:top w:val="single" w:sz="4" w:space="0" w:color="auto"/>
              <w:left w:val="single" w:sz="4" w:space="0" w:color="auto"/>
              <w:bottom w:val="single" w:sz="4" w:space="0" w:color="auto"/>
              <w:right w:val="single" w:sz="4" w:space="0" w:color="auto"/>
            </w:tcBorders>
            <w:hideMark/>
          </w:tcPr>
          <w:p w:rsidR="00B672AC" w:rsidRPr="00DF1742" w:rsidRDefault="00B672AC" w:rsidP="00900101">
            <w:pPr>
              <w:spacing w:line="276" w:lineRule="auto"/>
              <w:jc w:val="both"/>
              <w:rPr>
                <w:rFonts w:ascii="Segoe UI Light" w:hAnsi="Segoe UI Light" w:cs="Segoe UI Light"/>
                <w:sz w:val="22"/>
                <w:szCs w:val="22"/>
                <w:lang w:eastAsia="en-US"/>
              </w:rPr>
            </w:pPr>
            <w:r w:rsidRPr="00DF1742">
              <w:rPr>
                <w:rFonts w:ascii="Segoe UI Light" w:hAnsi="Segoe UI Light" w:cs="Segoe UI Light"/>
                <w:sz w:val="22"/>
                <w:szCs w:val="22"/>
              </w:rPr>
              <w:t>Usar indevidamente patentes registradas; por ocorrência</w:t>
            </w:r>
          </w:p>
        </w:tc>
        <w:tc>
          <w:tcPr>
            <w:tcW w:w="992" w:type="dxa"/>
            <w:tcBorders>
              <w:top w:val="single" w:sz="4" w:space="0" w:color="auto"/>
              <w:left w:val="single" w:sz="4" w:space="0" w:color="auto"/>
              <w:bottom w:val="single" w:sz="4" w:space="0" w:color="auto"/>
              <w:right w:val="single" w:sz="4" w:space="0" w:color="auto"/>
            </w:tcBorders>
            <w:hideMark/>
          </w:tcPr>
          <w:p w:rsidR="00B672AC" w:rsidRPr="00DF1742" w:rsidRDefault="00B672AC" w:rsidP="0014228D">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6</w:t>
            </w:r>
          </w:p>
        </w:tc>
      </w:tr>
      <w:tr w:rsidR="00B672AC" w:rsidRPr="00DF1742" w:rsidTr="00900101">
        <w:trPr>
          <w:jc w:val="center"/>
        </w:trPr>
        <w:tc>
          <w:tcPr>
            <w:tcW w:w="709" w:type="dxa"/>
            <w:tcBorders>
              <w:top w:val="single" w:sz="4" w:space="0" w:color="auto"/>
              <w:left w:val="single" w:sz="4" w:space="0" w:color="auto"/>
              <w:bottom w:val="single" w:sz="4" w:space="0" w:color="auto"/>
              <w:right w:val="single" w:sz="4" w:space="0" w:color="auto"/>
            </w:tcBorders>
            <w:shd w:val="pct40" w:color="808080" w:fill="auto"/>
          </w:tcPr>
          <w:p w:rsidR="00B672AC" w:rsidRPr="00DF1742" w:rsidRDefault="00B672AC" w:rsidP="003034C5">
            <w:pPr>
              <w:spacing w:line="276" w:lineRule="auto"/>
              <w:jc w:val="center"/>
              <w:rPr>
                <w:rFonts w:ascii="Segoe UI Light" w:hAnsi="Segoe UI Light" w:cs="Segoe UI Light"/>
                <w:sz w:val="22"/>
                <w:szCs w:val="22"/>
                <w:lang w:eastAsia="en-US"/>
              </w:rPr>
            </w:pPr>
          </w:p>
        </w:tc>
        <w:tc>
          <w:tcPr>
            <w:tcW w:w="7654" w:type="dxa"/>
            <w:tcBorders>
              <w:top w:val="single" w:sz="4" w:space="0" w:color="auto"/>
              <w:left w:val="single" w:sz="4" w:space="0" w:color="auto"/>
              <w:bottom w:val="single" w:sz="4" w:space="0" w:color="auto"/>
              <w:right w:val="single" w:sz="4" w:space="0" w:color="auto"/>
            </w:tcBorders>
            <w:hideMark/>
          </w:tcPr>
          <w:p w:rsidR="00B672AC" w:rsidRPr="00DF1742" w:rsidRDefault="00B672AC" w:rsidP="00900101">
            <w:pPr>
              <w:spacing w:line="276" w:lineRule="auto"/>
              <w:jc w:val="both"/>
              <w:rPr>
                <w:rFonts w:ascii="Segoe UI Light" w:hAnsi="Segoe UI Light" w:cs="Segoe UI Light"/>
                <w:sz w:val="22"/>
                <w:szCs w:val="22"/>
                <w:lang w:eastAsia="en-US"/>
              </w:rPr>
            </w:pPr>
            <w:r w:rsidRPr="00DF1742">
              <w:rPr>
                <w:rFonts w:ascii="Segoe UI Light" w:hAnsi="Segoe UI Light" w:cs="Segoe UI Light"/>
                <w:sz w:val="22"/>
                <w:szCs w:val="22"/>
              </w:rPr>
              <w:t>Para os itens a seguir, deixar de:</w:t>
            </w:r>
          </w:p>
        </w:tc>
        <w:tc>
          <w:tcPr>
            <w:tcW w:w="992" w:type="dxa"/>
            <w:tcBorders>
              <w:top w:val="single" w:sz="4" w:space="0" w:color="auto"/>
              <w:left w:val="single" w:sz="4" w:space="0" w:color="auto"/>
              <w:bottom w:val="single" w:sz="4" w:space="0" w:color="auto"/>
              <w:right w:val="single" w:sz="4" w:space="0" w:color="auto"/>
            </w:tcBorders>
            <w:shd w:val="pct40" w:color="808080" w:fill="auto"/>
          </w:tcPr>
          <w:p w:rsidR="00B672AC" w:rsidRPr="00DF1742" w:rsidRDefault="00B672AC" w:rsidP="0014228D">
            <w:pPr>
              <w:spacing w:line="276" w:lineRule="auto"/>
              <w:jc w:val="center"/>
              <w:rPr>
                <w:rFonts w:ascii="Segoe UI Light" w:hAnsi="Segoe UI Light" w:cs="Segoe UI Light"/>
                <w:sz w:val="22"/>
                <w:szCs w:val="22"/>
                <w:lang w:eastAsia="en-US"/>
              </w:rPr>
            </w:pPr>
          </w:p>
        </w:tc>
      </w:tr>
      <w:tr w:rsidR="00B672AC" w:rsidRPr="00DF1742" w:rsidTr="00900101">
        <w:trPr>
          <w:jc w:val="center"/>
        </w:trPr>
        <w:tc>
          <w:tcPr>
            <w:tcW w:w="709" w:type="dxa"/>
            <w:tcBorders>
              <w:top w:val="single" w:sz="4" w:space="0" w:color="auto"/>
              <w:left w:val="single" w:sz="4" w:space="0" w:color="auto"/>
              <w:bottom w:val="single" w:sz="4" w:space="0" w:color="auto"/>
              <w:right w:val="single" w:sz="4" w:space="0" w:color="auto"/>
            </w:tcBorders>
            <w:hideMark/>
          </w:tcPr>
          <w:p w:rsidR="00B672AC" w:rsidRPr="00DF1742" w:rsidRDefault="00B672AC" w:rsidP="003034C5">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lastRenderedPageBreak/>
              <w:t>13</w:t>
            </w:r>
          </w:p>
        </w:tc>
        <w:tc>
          <w:tcPr>
            <w:tcW w:w="7654" w:type="dxa"/>
            <w:tcBorders>
              <w:top w:val="single" w:sz="4" w:space="0" w:color="auto"/>
              <w:left w:val="single" w:sz="4" w:space="0" w:color="auto"/>
              <w:bottom w:val="single" w:sz="4" w:space="0" w:color="auto"/>
              <w:right w:val="single" w:sz="4" w:space="0" w:color="auto"/>
            </w:tcBorders>
            <w:hideMark/>
          </w:tcPr>
          <w:p w:rsidR="00B672AC" w:rsidRPr="00DF1742" w:rsidRDefault="00B672AC" w:rsidP="00900101">
            <w:pPr>
              <w:pStyle w:val="WW-Corpodetexto3"/>
              <w:widowControl/>
              <w:suppressAutoHyphens w:val="0"/>
              <w:spacing w:line="276" w:lineRule="auto"/>
              <w:rPr>
                <w:rFonts w:ascii="Segoe UI Light" w:hAnsi="Segoe UI Light" w:cs="Segoe UI Light"/>
                <w:sz w:val="22"/>
                <w:szCs w:val="22"/>
                <w:lang w:eastAsia="en-US"/>
              </w:rPr>
            </w:pPr>
            <w:r w:rsidRPr="00DF1742">
              <w:rPr>
                <w:rFonts w:ascii="Segoe UI Light" w:hAnsi="Segoe UI Light" w:cs="Segoe UI Light"/>
                <w:sz w:val="22"/>
                <w:szCs w:val="22"/>
                <w:lang w:eastAsia="en-US"/>
              </w:rPr>
              <w:t>Apresentar a ART dos serviços para início da execução destes no prazo definido pela fiscalização, por dia de atraso;</w:t>
            </w:r>
          </w:p>
        </w:tc>
        <w:tc>
          <w:tcPr>
            <w:tcW w:w="992" w:type="dxa"/>
            <w:tcBorders>
              <w:top w:val="single" w:sz="4" w:space="0" w:color="auto"/>
              <w:left w:val="single" w:sz="4" w:space="0" w:color="auto"/>
              <w:bottom w:val="single" w:sz="4" w:space="0" w:color="auto"/>
              <w:right w:val="single" w:sz="4" w:space="0" w:color="auto"/>
            </w:tcBorders>
            <w:hideMark/>
          </w:tcPr>
          <w:p w:rsidR="00B672AC" w:rsidRPr="00DF1742" w:rsidRDefault="00B672AC" w:rsidP="0014228D">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1</w:t>
            </w:r>
          </w:p>
        </w:tc>
      </w:tr>
      <w:tr w:rsidR="00B672AC" w:rsidRPr="00DF1742" w:rsidTr="00900101">
        <w:trPr>
          <w:jc w:val="center"/>
        </w:trPr>
        <w:tc>
          <w:tcPr>
            <w:tcW w:w="709" w:type="dxa"/>
            <w:tcBorders>
              <w:top w:val="single" w:sz="4" w:space="0" w:color="auto"/>
              <w:left w:val="single" w:sz="4" w:space="0" w:color="auto"/>
              <w:bottom w:val="single" w:sz="4" w:space="0" w:color="auto"/>
              <w:right w:val="single" w:sz="4" w:space="0" w:color="auto"/>
            </w:tcBorders>
            <w:hideMark/>
          </w:tcPr>
          <w:p w:rsidR="00B672AC" w:rsidRPr="00DF1742" w:rsidRDefault="00B672AC" w:rsidP="003034C5">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14</w:t>
            </w:r>
          </w:p>
        </w:tc>
        <w:tc>
          <w:tcPr>
            <w:tcW w:w="7654" w:type="dxa"/>
            <w:tcBorders>
              <w:top w:val="single" w:sz="4" w:space="0" w:color="auto"/>
              <w:left w:val="single" w:sz="4" w:space="0" w:color="auto"/>
              <w:bottom w:val="single" w:sz="4" w:space="0" w:color="auto"/>
              <w:right w:val="single" w:sz="4" w:space="0" w:color="auto"/>
            </w:tcBorders>
            <w:hideMark/>
          </w:tcPr>
          <w:p w:rsidR="00B672AC" w:rsidRPr="00DF1742" w:rsidRDefault="00B672AC" w:rsidP="00900101">
            <w:pPr>
              <w:pStyle w:val="WW-Corpodetexto3"/>
              <w:widowControl/>
              <w:suppressAutoHyphens w:val="0"/>
              <w:spacing w:line="276" w:lineRule="auto"/>
              <w:rPr>
                <w:rFonts w:ascii="Segoe UI Light" w:hAnsi="Segoe UI Light" w:cs="Segoe UI Light"/>
                <w:sz w:val="22"/>
                <w:szCs w:val="22"/>
                <w:lang w:eastAsia="en-US"/>
              </w:rPr>
            </w:pPr>
            <w:r w:rsidRPr="00DF1742">
              <w:rPr>
                <w:rFonts w:ascii="Segoe UI Light" w:hAnsi="Segoe UI Light" w:cs="Segoe UI Light"/>
                <w:sz w:val="22"/>
                <w:szCs w:val="22"/>
                <w:lang w:eastAsia="en-US"/>
              </w:rPr>
              <w:t>Substituir empregado que tenha conduta inconveniente ou incompatível com suas atribuições; por empregado e por dia.</w:t>
            </w:r>
          </w:p>
        </w:tc>
        <w:tc>
          <w:tcPr>
            <w:tcW w:w="992" w:type="dxa"/>
            <w:tcBorders>
              <w:top w:val="single" w:sz="4" w:space="0" w:color="auto"/>
              <w:left w:val="single" w:sz="4" w:space="0" w:color="auto"/>
              <w:bottom w:val="single" w:sz="4" w:space="0" w:color="auto"/>
              <w:right w:val="single" w:sz="4" w:space="0" w:color="auto"/>
            </w:tcBorders>
            <w:hideMark/>
          </w:tcPr>
          <w:p w:rsidR="00B672AC" w:rsidRPr="00DF1742" w:rsidRDefault="00B672AC" w:rsidP="0014228D">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1</w:t>
            </w:r>
          </w:p>
        </w:tc>
      </w:tr>
      <w:tr w:rsidR="00B672AC" w:rsidRPr="00DF1742" w:rsidTr="00900101">
        <w:trPr>
          <w:jc w:val="center"/>
        </w:trPr>
        <w:tc>
          <w:tcPr>
            <w:tcW w:w="709" w:type="dxa"/>
            <w:tcBorders>
              <w:top w:val="single" w:sz="4" w:space="0" w:color="auto"/>
              <w:left w:val="single" w:sz="4" w:space="0" w:color="auto"/>
              <w:bottom w:val="single" w:sz="4" w:space="0" w:color="auto"/>
              <w:right w:val="single" w:sz="4" w:space="0" w:color="auto"/>
            </w:tcBorders>
            <w:hideMark/>
          </w:tcPr>
          <w:p w:rsidR="00B672AC" w:rsidRPr="00DF1742" w:rsidRDefault="00B672AC" w:rsidP="003034C5">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15</w:t>
            </w:r>
          </w:p>
        </w:tc>
        <w:tc>
          <w:tcPr>
            <w:tcW w:w="7654" w:type="dxa"/>
            <w:tcBorders>
              <w:top w:val="single" w:sz="4" w:space="0" w:color="auto"/>
              <w:left w:val="single" w:sz="4" w:space="0" w:color="auto"/>
              <w:bottom w:val="single" w:sz="4" w:space="0" w:color="auto"/>
              <w:right w:val="single" w:sz="4" w:space="0" w:color="auto"/>
            </w:tcBorders>
            <w:hideMark/>
          </w:tcPr>
          <w:p w:rsidR="00B672AC" w:rsidRPr="00DF1742" w:rsidRDefault="00B672AC" w:rsidP="00900101">
            <w:pPr>
              <w:spacing w:line="276" w:lineRule="auto"/>
              <w:jc w:val="both"/>
              <w:rPr>
                <w:rFonts w:ascii="Segoe UI Light" w:hAnsi="Segoe UI Light" w:cs="Segoe UI Light"/>
                <w:sz w:val="22"/>
                <w:szCs w:val="22"/>
                <w:lang w:eastAsia="en-US"/>
              </w:rPr>
            </w:pPr>
            <w:r w:rsidRPr="00DF1742">
              <w:rPr>
                <w:rFonts w:ascii="Segoe UI Light" w:hAnsi="Segoe UI Light" w:cs="Segoe UI Light"/>
                <w:sz w:val="22"/>
                <w:szCs w:val="22"/>
              </w:rPr>
              <w:t>Manter a documentação de habilitação atualizada; por item, por ocorrência.</w:t>
            </w:r>
          </w:p>
        </w:tc>
        <w:tc>
          <w:tcPr>
            <w:tcW w:w="992" w:type="dxa"/>
            <w:tcBorders>
              <w:top w:val="single" w:sz="4" w:space="0" w:color="auto"/>
              <w:left w:val="single" w:sz="4" w:space="0" w:color="auto"/>
              <w:bottom w:val="single" w:sz="4" w:space="0" w:color="auto"/>
              <w:right w:val="single" w:sz="4" w:space="0" w:color="auto"/>
            </w:tcBorders>
            <w:hideMark/>
          </w:tcPr>
          <w:p w:rsidR="00B672AC" w:rsidRPr="00DF1742" w:rsidRDefault="00B672AC" w:rsidP="0014228D">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1</w:t>
            </w:r>
          </w:p>
        </w:tc>
      </w:tr>
      <w:tr w:rsidR="00B672AC" w:rsidRPr="00DF1742" w:rsidTr="00900101">
        <w:trPr>
          <w:jc w:val="center"/>
        </w:trPr>
        <w:tc>
          <w:tcPr>
            <w:tcW w:w="709" w:type="dxa"/>
            <w:tcBorders>
              <w:top w:val="single" w:sz="4" w:space="0" w:color="auto"/>
              <w:left w:val="single" w:sz="4" w:space="0" w:color="auto"/>
              <w:bottom w:val="single" w:sz="4" w:space="0" w:color="auto"/>
              <w:right w:val="single" w:sz="4" w:space="0" w:color="auto"/>
            </w:tcBorders>
            <w:hideMark/>
          </w:tcPr>
          <w:p w:rsidR="00B672AC" w:rsidRPr="00DF1742" w:rsidRDefault="00B672AC" w:rsidP="003034C5">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16</w:t>
            </w:r>
          </w:p>
        </w:tc>
        <w:tc>
          <w:tcPr>
            <w:tcW w:w="7654" w:type="dxa"/>
            <w:tcBorders>
              <w:top w:val="single" w:sz="4" w:space="0" w:color="auto"/>
              <w:left w:val="single" w:sz="4" w:space="0" w:color="auto"/>
              <w:bottom w:val="single" w:sz="4" w:space="0" w:color="auto"/>
              <w:right w:val="single" w:sz="4" w:space="0" w:color="auto"/>
            </w:tcBorders>
            <w:hideMark/>
          </w:tcPr>
          <w:p w:rsidR="00B672AC" w:rsidRPr="00DF1742" w:rsidRDefault="00B672AC" w:rsidP="00900101">
            <w:pPr>
              <w:pStyle w:val="Cabealho"/>
              <w:spacing w:line="276" w:lineRule="auto"/>
              <w:jc w:val="both"/>
              <w:rPr>
                <w:rFonts w:ascii="Segoe UI Light" w:hAnsi="Segoe UI Light" w:cs="Segoe UI Light"/>
                <w:sz w:val="22"/>
                <w:szCs w:val="22"/>
                <w:lang w:eastAsia="en-US"/>
              </w:rPr>
            </w:pPr>
            <w:r w:rsidRPr="00DF1742">
              <w:rPr>
                <w:rFonts w:ascii="Segoe UI Light" w:hAnsi="Segoe UI Light" w:cs="Segoe UI Light"/>
                <w:sz w:val="22"/>
                <w:szCs w:val="22"/>
                <w:lang w:eastAsia="en-US"/>
              </w:rPr>
              <w:t>Cumprir horário estabelecido pelo contrato ou determinado pela fiscalização; por ocorrência.</w:t>
            </w:r>
          </w:p>
        </w:tc>
        <w:tc>
          <w:tcPr>
            <w:tcW w:w="992" w:type="dxa"/>
            <w:tcBorders>
              <w:top w:val="single" w:sz="4" w:space="0" w:color="auto"/>
              <w:left w:val="single" w:sz="4" w:space="0" w:color="auto"/>
              <w:bottom w:val="single" w:sz="4" w:space="0" w:color="auto"/>
              <w:right w:val="single" w:sz="4" w:space="0" w:color="auto"/>
            </w:tcBorders>
            <w:hideMark/>
          </w:tcPr>
          <w:p w:rsidR="00B672AC" w:rsidRPr="00DF1742" w:rsidRDefault="00B672AC" w:rsidP="0014228D">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1</w:t>
            </w:r>
          </w:p>
        </w:tc>
      </w:tr>
      <w:tr w:rsidR="00B672AC" w:rsidRPr="00DF1742" w:rsidTr="00900101">
        <w:trPr>
          <w:jc w:val="center"/>
        </w:trPr>
        <w:tc>
          <w:tcPr>
            <w:tcW w:w="709" w:type="dxa"/>
            <w:tcBorders>
              <w:top w:val="single" w:sz="4" w:space="0" w:color="auto"/>
              <w:left w:val="single" w:sz="4" w:space="0" w:color="auto"/>
              <w:bottom w:val="single" w:sz="4" w:space="0" w:color="auto"/>
              <w:right w:val="single" w:sz="4" w:space="0" w:color="auto"/>
            </w:tcBorders>
            <w:hideMark/>
          </w:tcPr>
          <w:p w:rsidR="00B672AC" w:rsidRPr="00DF1742" w:rsidRDefault="00B672AC" w:rsidP="003034C5">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17</w:t>
            </w:r>
          </w:p>
        </w:tc>
        <w:tc>
          <w:tcPr>
            <w:tcW w:w="7654" w:type="dxa"/>
            <w:tcBorders>
              <w:top w:val="single" w:sz="4" w:space="0" w:color="auto"/>
              <w:left w:val="single" w:sz="4" w:space="0" w:color="auto"/>
              <w:bottom w:val="single" w:sz="4" w:space="0" w:color="auto"/>
              <w:right w:val="single" w:sz="4" w:space="0" w:color="auto"/>
            </w:tcBorders>
            <w:hideMark/>
          </w:tcPr>
          <w:p w:rsidR="00B672AC" w:rsidRPr="00DF1742" w:rsidRDefault="00B672AC" w:rsidP="00900101">
            <w:pPr>
              <w:pStyle w:val="Cabealho"/>
              <w:spacing w:line="276" w:lineRule="auto"/>
              <w:jc w:val="both"/>
              <w:rPr>
                <w:rFonts w:ascii="Segoe UI Light" w:hAnsi="Segoe UI Light" w:cs="Segoe UI Light"/>
                <w:sz w:val="22"/>
                <w:szCs w:val="22"/>
                <w:lang w:eastAsia="en-US"/>
              </w:rPr>
            </w:pPr>
            <w:r w:rsidRPr="00DF1742">
              <w:rPr>
                <w:rFonts w:ascii="Segoe UI Light" w:hAnsi="Segoe UI Light" w:cs="Segoe UI Light"/>
                <w:sz w:val="22"/>
                <w:szCs w:val="22"/>
                <w:lang w:eastAsia="en-US"/>
              </w:rPr>
              <w:t>Cumprir determinação da fiscalização para controle de acesso de seus funcionários; por ocorrência.</w:t>
            </w:r>
          </w:p>
        </w:tc>
        <w:tc>
          <w:tcPr>
            <w:tcW w:w="992" w:type="dxa"/>
            <w:tcBorders>
              <w:top w:val="single" w:sz="4" w:space="0" w:color="auto"/>
              <w:left w:val="single" w:sz="4" w:space="0" w:color="auto"/>
              <w:bottom w:val="single" w:sz="4" w:space="0" w:color="auto"/>
              <w:right w:val="single" w:sz="4" w:space="0" w:color="auto"/>
            </w:tcBorders>
            <w:hideMark/>
          </w:tcPr>
          <w:p w:rsidR="00B672AC" w:rsidRPr="00DF1742" w:rsidRDefault="00B672AC" w:rsidP="0014228D">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1</w:t>
            </w:r>
          </w:p>
        </w:tc>
      </w:tr>
      <w:tr w:rsidR="00B672AC" w:rsidRPr="00DF1742" w:rsidTr="00900101">
        <w:trPr>
          <w:jc w:val="center"/>
        </w:trPr>
        <w:tc>
          <w:tcPr>
            <w:tcW w:w="709" w:type="dxa"/>
            <w:tcBorders>
              <w:top w:val="single" w:sz="4" w:space="0" w:color="auto"/>
              <w:left w:val="single" w:sz="4" w:space="0" w:color="auto"/>
              <w:bottom w:val="single" w:sz="4" w:space="0" w:color="auto"/>
              <w:right w:val="single" w:sz="4" w:space="0" w:color="auto"/>
            </w:tcBorders>
            <w:hideMark/>
          </w:tcPr>
          <w:p w:rsidR="00B672AC" w:rsidRPr="00DF1742" w:rsidRDefault="00B672AC" w:rsidP="003034C5">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18</w:t>
            </w:r>
          </w:p>
        </w:tc>
        <w:tc>
          <w:tcPr>
            <w:tcW w:w="7654" w:type="dxa"/>
            <w:tcBorders>
              <w:top w:val="single" w:sz="4" w:space="0" w:color="auto"/>
              <w:left w:val="single" w:sz="4" w:space="0" w:color="auto"/>
              <w:bottom w:val="single" w:sz="4" w:space="0" w:color="auto"/>
              <w:right w:val="single" w:sz="4" w:space="0" w:color="auto"/>
            </w:tcBorders>
            <w:hideMark/>
          </w:tcPr>
          <w:p w:rsidR="00B672AC" w:rsidRPr="00DF1742" w:rsidRDefault="00B672AC" w:rsidP="00900101">
            <w:pPr>
              <w:spacing w:line="276" w:lineRule="auto"/>
              <w:jc w:val="both"/>
              <w:rPr>
                <w:rFonts w:ascii="Segoe UI Light" w:hAnsi="Segoe UI Light" w:cs="Segoe UI Light"/>
                <w:sz w:val="22"/>
                <w:szCs w:val="22"/>
                <w:lang w:eastAsia="en-US"/>
              </w:rPr>
            </w:pPr>
            <w:r w:rsidRPr="00DF1742">
              <w:rPr>
                <w:rFonts w:ascii="Segoe UI Light" w:hAnsi="Segoe UI Light" w:cs="Segoe UI Light"/>
                <w:sz w:val="22"/>
                <w:szCs w:val="22"/>
              </w:rPr>
              <w:t>Fornecer EPI, quando exigido, aos seus empregados e de impor penalidades àqueles que se negarem a usá-los, por empregado e por ocorrência;</w:t>
            </w:r>
          </w:p>
        </w:tc>
        <w:tc>
          <w:tcPr>
            <w:tcW w:w="992" w:type="dxa"/>
            <w:tcBorders>
              <w:top w:val="single" w:sz="4" w:space="0" w:color="auto"/>
              <w:left w:val="single" w:sz="4" w:space="0" w:color="auto"/>
              <w:bottom w:val="single" w:sz="4" w:space="0" w:color="auto"/>
              <w:right w:val="single" w:sz="4" w:space="0" w:color="auto"/>
            </w:tcBorders>
            <w:hideMark/>
          </w:tcPr>
          <w:p w:rsidR="00B672AC" w:rsidRPr="00DF1742" w:rsidRDefault="00B672AC" w:rsidP="0014228D">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2</w:t>
            </w:r>
          </w:p>
        </w:tc>
      </w:tr>
      <w:tr w:rsidR="00B672AC" w:rsidRPr="00DF1742" w:rsidTr="00900101">
        <w:trPr>
          <w:jc w:val="center"/>
        </w:trPr>
        <w:tc>
          <w:tcPr>
            <w:tcW w:w="709" w:type="dxa"/>
            <w:tcBorders>
              <w:top w:val="single" w:sz="4" w:space="0" w:color="auto"/>
              <w:left w:val="single" w:sz="4" w:space="0" w:color="auto"/>
              <w:bottom w:val="single" w:sz="4" w:space="0" w:color="auto"/>
              <w:right w:val="single" w:sz="4" w:space="0" w:color="auto"/>
            </w:tcBorders>
            <w:hideMark/>
          </w:tcPr>
          <w:p w:rsidR="00B672AC" w:rsidRPr="00DF1742" w:rsidRDefault="00B672AC" w:rsidP="003034C5">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19</w:t>
            </w:r>
          </w:p>
        </w:tc>
        <w:tc>
          <w:tcPr>
            <w:tcW w:w="7654" w:type="dxa"/>
            <w:tcBorders>
              <w:top w:val="single" w:sz="4" w:space="0" w:color="auto"/>
              <w:left w:val="single" w:sz="4" w:space="0" w:color="auto"/>
              <w:bottom w:val="single" w:sz="4" w:space="0" w:color="auto"/>
              <w:right w:val="single" w:sz="4" w:space="0" w:color="auto"/>
            </w:tcBorders>
            <w:hideMark/>
          </w:tcPr>
          <w:p w:rsidR="00B672AC" w:rsidRPr="00DF1742" w:rsidRDefault="00B672AC" w:rsidP="00900101">
            <w:pPr>
              <w:pStyle w:val="WW-Corpodetexto3"/>
              <w:widowControl/>
              <w:suppressAutoHyphens w:val="0"/>
              <w:spacing w:line="276" w:lineRule="auto"/>
              <w:rPr>
                <w:rFonts w:ascii="Segoe UI Light" w:hAnsi="Segoe UI Light" w:cs="Segoe UI Light"/>
                <w:sz w:val="22"/>
                <w:szCs w:val="22"/>
                <w:lang w:eastAsia="en-US"/>
              </w:rPr>
            </w:pPr>
            <w:r w:rsidRPr="00DF1742">
              <w:rPr>
                <w:rFonts w:ascii="Segoe UI Light" w:hAnsi="Segoe UI Light" w:cs="Segoe UI Light"/>
                <w:sz w:val="22"/>
                <w:szCs w:val="22"/>
                <w:lang w:eastAsia="en-US"/>
              </w:rPr>
              <w:t>Cumprir determinação formal ou instrução complementar da fiscalização; por ocorrência.</w:t>
            </w:r>
          </w:p>
        </w:tc>
        <w:tc>
          <w:tcPr>
            <w:tcW w:w="992" w:type="dxa"/>
            <w:tcBorders>
              <w:top w:val="single" w:sz="4" w:space="0" w:color="auto"/>
              <w:left w:val="single" w:sz="4" w:space="0" w:color="auto"/>
              <w:bottom w:val="single" w:sz="4" w:space="0" w:color="auto"/>
              <w:right w:val="single" w:sz="4" w:space="0" w:color="auto"/>
            </w:tcBorders>
            <w:hideMark/>
          </w:tcPr>
          <w:p w:rsidR="00B672AC" w:rsidRPr="00DF1742" w:rsidRDefault="00B672AC" w:rsidP="0014228D">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2</w:t>
            </w:r>
          </w:p>
        </w:tc>
      </w:tr>
      <w:tr w:rsidR="00B672AC" w:rsidRPr="00DF1742" w:rsidTr="00900101">
        <w:trPr>
          <w:jc w:val="center"/>
        </w:trPr>
        <w:tc>
          <w:tcPr>
            <w:tcW w:w="709" w:type="dxa"/>
            <w:tcBorders>
              <w:top w:val="single" w:sz="4" w:space="0" w:color="auto"/>
              <w:left w:val="single" w:sz="4" w:space="0" w:color="auto"/>
              <w:bottom w:val="single" w:sz="4" w:space="0" w:color="auto"/>
              <w:right w:val="single" w:sz="4" w:space="0" w:color="auto"/>
            </w:tcBorders>
            <w:hideMark/>
          </w:tcPr>
          <w:p w:rsidR="00B672AC" w:rsidRPr="00DF1742" w:rsidRDefault="00B672AC" w:rsidP="003034C5">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20</w:t>
            </w:r>
          </w:p>
        </w:tc>
        <w:tc>
          <w:tcPr>
            <w:tcW w:w="7654" w:type="dxa"/>
            <w:tcBorders>
              <w:top w:val="single" w:sz="4" w:space="0" w:color="auto"/>
              <w:left w:val="single" w:sz="4" w:space="0" w:color="auto"/>
              <w:bottom w:val="single" w:sz="4" w:space="0" w:color="auto"/>
              <w:right w:val="single" w:sz="4" w:space="0" w:color="auto"/>
            </w:tcBorders>
            <w:hideMark/>
          </w:tcPr>
          <w:p w:rsidR="00B672AC" w:rsidRPr="00DF1742" w:rsidRDefault="00B672AC" w:rsidP="00900101">
            <w:pPr>
              <w:pStyle w:val="WW-Corpodetexto3"/>
              <w:widowControl/>
              <w:suppressAutoHyphens w:val="0"/>
              <w:spacing w:line="276" w:lineRule="auto"/>
              <w:rPr>
                <w:rFonts w:ascii="Segoe UI Light" w:hAnsi="Segoe UI Light" w:cs="Segoe UI Light"/>
                <w:sz w:val="22"/>
                <w:szCs w:val="22"/>
                <w:lang w:eastAsia="en-US"/>
              </w:rPr>
            </w:pPr>
            <w:r w:rsidRPr="00DF1742">
              <w:rPr>
                <w:rFonts w:ascii="Segoe UI Light" w:hAnsi="Segoe UI Light" w:cs="Segoe UI Light"/>
                <w:sz w:val="22"/>
                <w:szCs w:val="22"/>
                <w:lang w:eastAsia="en-US"/>
              </w:rPr>
              <w:t>Iniciar execução de serviço nos prazos estabelecidos pela fiscalização, observados os limites mínimos estabelecidos por este contrato; por serviço, por dia.</w:t>
            </w:r>
          </w:p>
        </w:tc>
        <w:tc>
          <w:tcPr>
            <w:tcW w:w="992" w:type="dxa"/>
            <w:tcBorders>
              <w:top w:val="single" w:sz="4" w:space="0" w:color="auto"/>
              <w:left w:val="single" w:sz="4" w:space="0" w:color="auto"/>
              <w:bottom w:val="single" w:sz="4" w:space="0" w:color="auto"/>
              <w:right w:val="single" w:sz="4" w:space="0" w:color="auto"/>
            </w:tcBorders>
            <w:hideMark/>
          </w:tcPr>
          <w:p w:rsidR="00B672AC" w:rsidRPr="00DF1742" w:rsidRDefault="00B672AC" w:rsidP="0014228D">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2</w:t>
            </w:r>
          </w:p>
        </w:tc>
      </w:tr>
      <w:tr w:rsidR="00B672AC" w:rsidRPr="00DF1742" w:rsidTr="00900101">
        <w:trPr>
          <w:jc w:val="center"/>
        </w:trPr>
        <w:tc>
          <w:tcPr>
            <w:tcW w:w="709" w:type="dxa"/>
            <w:tcBorders>
              <w:top w:val="single" w:sz="4" w:space="0" w:color="auto"/>
              <w:left w:val="single" w:sz="4" w:space="0" w:color="auto"/>
              <w:bottom w:val="single" w:sz="4" w:space="0" w:color="auto"/>
              <w:right w:val="single" w:sz="4" w:space="0" w:color="auto"/>
            </w:tcBorders>
            <w:hideMark/>
          </w:tcPr>
          <w:p w:rsidR="00B672AC" w:rsidRPr="00DF1742" w:rsidRDefault="00B672AC" w:rsidP="003034C5">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21</w:t>
            </w:r>
          </w:p>
        </w:tc>
        <w:tc>
          <w:tcPr>
            <w:tcW w:w="7654" w:type="dxa"/>
            <w:tcBorders>
              <w:top w:val="single" w:sz="4" w:space="0" w:color="auto"/>
              <w:left w:val="single" w:sz="4" w:space="0" w:color="auto"/>
              <w:bottom w:val="single" w:sz="4" w:space="0" w:color="auto"/>
              <w:right w:val="single" w:sz="4" w:space="0" w:color="auto"/>
            </w:tcBorders>
            <w:hideMark/>
          </w:tcPr>
          <w:p w:rsidR="00B672AC" w:rsidRPr="00DF1742" w:rsidRDefault="00B672AC" w:rsidP="00900101">
            <w:pPr>
              <w:spacing w:line="276" w:lineRule="auto"/>
              <w:jc w:val="both"/>
              <w:rPr>
                <w:rFonts w:ascii="Segoe UI Light" w:hAnsi="Segoe UI Light" w:cs="Segoe UI Light"/>
                <w:sz w:val="22"/>
                <w:szCs w:val="22"/>
                <w:lang w:eastAsia="en-US"/>
              </w:rPr>
            </w:pPr>
            <w:r w:rsidRPr="00DF1742">
              <w:rPr>
                <w:rFonts w:ascii="Segoe UI Light" w:hAnsi="Segoe UI Light" w:cs="Segoe UI Light"/>
                <w:sz w:val="22"/>
                <w:szCs w:val="22"/>
              </w:rPr>
              <w:t>Refazer serviço não aceito pela fiscalização, nos prazos estabelecidos no contrato ou determinado pela fiscalização; por ocorrência.</w:t>
            </w:r>
          </w:p>
        </w:tc>
        <w:tc>
          <w:tcPr>
            <w:tcW w:w="992" w:type="dxa"/>
            <w:tcBorders>
              <w:top w:val="single" w:sz="4" w:space="0" w:color="auto"/>
              <w:left w:val="single" w:sz="4" w:space="0" w:color="auto"/>
              <w:bottom w:val="single" w:sz="4" w:space="0" w:color="auto"/>
              <w:right w:val="single" w:sz="4" w:space="0" w:color="auto"/>
            </w:tcBorders>
            <w:hideMark/>
          </w:tcPr>
          <w:p w:rsidR="00B672AC" w:rsidRPr="00DF1742" w:rsidRDefault="00B672AC" w:rsidP="0014228D">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3</w:t>
            </w:r>
          </w:p>
        </w:tc>
      </w:tr>
      <w:tr w:rsidR="00B672AC" w:rsidRPr="00DF1742" w:rsidTr="00900101">
        <w:trPr>
          <w:jc w:val="center"/>
        </w:trPr>
        <w:tc>
          <w:tcPr>
            <w:tcW w:w="709" w:type="dxa"/>
            <w:tcBorders>
              <w:top w:val="single" w:sz="4" w:space="0" w:color="auto"/>
              <w:left w:val="single" w:sz="4" w:space="0" w:color="auto"/>
              <w:bottom w:val="single" w:sz="4" w:space="0" w:color="auto"/>
              <w:right w:val="single" w:sz="4" w:space="0" w:color="auto"/>
            </w:tcBorders>
            <w:hideMark/>
          </w:tcPr>
          <w:p w:rsidR="00B672AC" w:rsidRPr="00DF1742" w:rsidRDefault="00B672AC" w:rsidP="003034C5">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22</w:t>
            </w:r>
          </w:p>
        </w:tc>
        <w:tc>
          <w:tcPr>
            <w:tcW w:w="7654" w:type="dxa"/>
            <w:tcBorders>
              <w:top w:val="single" w:sz="4" w:space="0" w:color="auto"/>
              <w:left w:val="single" w:sz="4" w:space="0" w:color="auto"/>
              <w:bottom w:val="single" w:sz="4" w:space="0" w:color="auto"/>
              <w:right w:val="single" w:sz="4" w:space="0" w:color="auto"/>
            </w:tcBorders>
            <w:hideMark/>
          </w:tcPr>
          <w:p w:rsidR="00B672AC" w:rsidRPr="00DF1742" w:rsidRDefault="00B672AC" w:rsidP="006D438E">
            <w:pPr>
              <w:pStyle w:val="WW-Corpodetexto3"/>
              <w:widowControl/>
              <w:suppressAutoHyphens w:val="0"/>
              <w:spacing w:line="276" w:lineRule="auto"/>
              <w:rPr>
                <w:rFonts w:ascii="Segoe UI Light" w:hAnsi="Segoe UI Light" w:cs="Segoe UI Light"/>
                <w:sz w:val="22"/>
                <w:szCs w:val="22"/>
                <w:lang w:eastAsia="en-US"/>
              </w:rPr>
            </w:pPr>
            <w:r w:rsidRPr="00DF1742">
              <w:rPr>
                <w:rFonts w:ascii="Segoe UI Light" w:hAnsi="Segoe UI Light" w:cs="Segoe UI Light"/>
                <w:sz w:val="22"/>
                <w:szCs w:val="22"/>
                <w:lang w:eastAsia="en-US"/>
              </w:rPr>
              <w:t xml:space="preserve">Indicar e manter durante a execução do contrato o engenheiro responsável técnico pela obra e o engenheiro de segurança do trabalho (caso seja necessário conforme exigido pela NR 04), nas quantidades previstas no Edital e Anexos da Tomada de </w:t>
            </w:r>
            <w:r w:rsidR="006D438E" w:rsidRPr="00DF1742">
              <w:rPr>
                <w:rFonts w:ascii="Segoe UI Light" w:hAnsi="Segoe UI Light" w:cs="Segoe UI Light"/>
                <w:sz w:val="22"/>
                <w:szCs w:val="22"/>
                <w:lang w:eastAsia="en-US"/>
              </w:rPr>
              <w:t>P</w:t>
            </w:r>
            <w:r w:rsidRPr="00DF1742">
              <w:rPr>
                <w:rFonts w:ascii="Segoe UI Light" w:hAnsi="Segoe UI Light" w:cs="Segoe UI Light"/>
                <w:sz w:val="22"/>
                <w:szCs w:val="22"/>
                <w:lang w:eastAsia="en-US"/>
              </w:rPr>
              <w:t xml:space="preserve">reços nº </w:t>
            </w:r>
            <w:r w:rsidR="005A55BD" w:rsidRPr="00DF1742">
              <w:rPr>
                <w:rFonts w:ascii="Segoe UI Light" w:hAnsi="Segoe UI Light" w:cs="Segoe UI Light"/>
                <w:sz w:val="22"/>
                <w:szCs w:val="22"/>
                <w:lang w:eastAsia="en-US"/>
              </w:rPr>
              <w:t>5</w:t>
            </w:r>
            <w:r w:rsidR="008C05E0" w:rsidRPr="00DF1742">
              <w:rPr>
                <w:rFonts w:ascii="Segoe UI Light" w:hAnsi="Segoe UI Light" w:cs="Segoe UI Light"/>
                <w:sz w:val="22"/>
                <w:szCs w:val="22"/>
                <w:lang w:eastAsia="en-US"/>
              </w:rPr>
              <w:t>/2018</w:t>
            </w:r>
            <w:r w:rsidRPr="00DF1742">
              <w:rPr>
                <w:rFonts w:ascii="Segoe UI Light" w:hAnsi="Segoe UI Light" w:cs="Segoe UI Light"/>
                <w:sz w:val="22"/>
                <w:szCs w:val="22"/>
                <w:lang w:eastAsia="en-US"/>
              </w:rPr>
              <w:t>; por dia.</w:t>
            </w:r>
          </w:p>
        </w:tc>
        <w:tc>
          <w:tcPr>
            <w:tcW w:w="992" w:type="dxa"/>
            <w:tcBorders>
              <w:top w:val="single" w:sz="4" w:space="0" w:color="auto"/>
              <w:left w:val="single" w:sz="4" w:space="0" w:color="auto"/>
              <w:bottom w:val="single" w:sz="4" w:space="0" w:color="auto"/>
              <w:right w:val="single" w:sz="4" w:space="0" w:color="auto"/>
            </w:tcBorders>
            <w:hideMark/>
          </w:tcPr>
          <w:p w:rsidR="00B672AC" w:rsidRPr="00DF1742" w:rsidRDefault="00B672AC" w:rsidP="0014228D">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4</w:t>
            </w:r>
          </w:p>
        </w:tc>
      </w:tr>
      <w:tr w:rsidR="00B672AC" w:rsidRPr="00DF1742" w:rsidTr="00900101">
        <w:trPr>
          <w:jc w:val="center"/>
        </w:trPr>
        <w:tc>
          <w:tcPr>
            <w:tcW w:w="709" w:type="dxa"/>
            <w:tcBorders>
              <w:top w:val="single" w:sz="4" w:space="0" w:color="auto"/>
              <w:left w:val="single" w:sz="4" w:space="0" w:color="auto"/>
              <w:bottom w:val="single" w:sz="4" w:space="0" w:color="auto"/>
              <w:right w:val="single" w:sz="4" w:space="0" w:color="auto"/>
            </w:tcBorders>
            <w:hideMark/>
          </w:tcPr>
          <w:p w:rsidR="00B672AC" w:rsidRPr="00DF1742" w:rsidRDefault="00B672AC" w:rsidP="003034C5">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23</w:t>
            </w:r>
          </w:p>
        </w:tc>
        <w:tc>
          <w:tcPr>
            <w:tcW w:w="7654" w:type="dxa"/>
            <w:tcBorders>
              <w:top w:val="single" w:sz="4" w:space="0" w:color="auto"/>
              <w:left w:val="single" w:sz="4" w:space="0" w:color="auto"/>
              <w:bottom w:val="single" w:sz="4" w:space="0" w:color="auto"/>
              <w:right w:val="single" w:sz="4" w:space="0" w:color="auto"/>
            </w:tcBorders>
            <w:hideMark/>
          </w:tcPr>
          <w:p w:rsidR="00B672AC" w:rsidRPr="00DF1742" w:rsidRDefault="00B672AC" w:rsidP="008E3E6F">
            <w:pPr>
              <w:spacing w:line="276" w:lineRule="auto"/>
              <w:jc w:val="both"/>
              <w:rPr>
                <w:rFonts w:ascii="Segoe UI Light" w:hAnsi="Segoe UI Light" w:cs="Segoe UI Light"/>
                <w:sz w:val="22"/>
                <w:szCs w:val="22"/>
                <w:lang w:eastAsia="en-US"/>
              </w:rPr>
            </w:pPr>
            <w:r w:rsidRPr="00DF1742">
              <w:rPr>
                <w:rFonts w:ascii="Segoe UI Light" w:hAnsi="Segoe UI Light" w:cs="Segoe UI Light"/>
                <w:sz w:val="22"/>
                <w:szCs w:val="22"/>
              </w:rPr>
              <w:t xml:space="preserve">Cumprir quaisquer dos itens do Edital e Anexos da </w:t>
            </w:r>
            <w:r w:rsidR="00CC5E7C" w:rsidRPr="00DF1742">
              <w:rPr>
                <w:rFonts w:ascii="Segoe UI Light" w:hAnsi="Segoe UI Light" w:cs="Segoe UI Light"/>
                <w:sz w:val="22"/>
                <w:szCs w:val="22"/>
              </w:rPr>
              <w:t>T</w:t>
            </w:r>
            <w:r w:rsidRPr="00DF1742">
              <w:rPr>
                <w:rFonts w:ascii="Segoe UI Light" w:hAnsi="Segoe UI Light" w:cs="Segoe UI Light"/>
                <w:sz w:val="22"/>
                <w:szCs w:val="22"/>
              </w:rPr>
              <w:t xml:space="preserve">omada de Preços nº </w:t>
            </w:r>
            <w:r w:rsidR="005A55BD" w:rsidRPr="00DF1742">
              <w:rPr>
                <w:rFonts w:ascii="Segoe UI Light" w:hAnsi="Segoe UI Light" w:cs="Segoe UI Light"/>
                <w:sz w:val="22"/>
                <w:szCs w:val="22"/>
              </w:rPr>
              <w:t>5</w:t>
            </w:r>
            <w:r w:rsidR="008C05E0" w:rsidRPr="00DF1742">
              <w:rPr>
                <w:rFonts w:ascii="Segoe UI Light" w:hAnsi="Segoe UI Light" w:cs="Segoe UI Light"/>
                <w:sz w:val="22"/>
                <w:szCs w:val="22"/>
              </w:rPr>
              <w:t>/2018</w:t>
            </w:r>
            <w:r w:rsidRPr="00DF1742">
              <w:rPr>
                <w:rFonts w:ascii="Segoe UI Light" w:hAnsi="Segoe UI Light" w:cs="Segoe UI Light"/>
                <w:sz w:val="22"/>
                <w:szCs w:val="22"/>
              </w:rPr>
              <w:t>, mesmo que não previstos nesta tabela de multas, após reincidência formalmente notificada pela fiscalização; por ocorrência.</w:t>
            </w:r>
          </w:p>
        </w:tc>
        <w:tc>
          <w:tcPr>
            <w:tcW w:w="992" w:type="dxa"/>
            <w:tcBorders>
              <w:top w:val="single" w:sz="4" w:space="0" w:color="auto"/>
              <w:left w:val="single" w:sz="4" w:space="0" w:color="auto"/>
              <w:bottom w:val="single" w:sz="4" w:space="0" w:color="auto"/>
              <w:right w:val="single" w:sz="4" w:space="0" w:color="auto"/>
            </w:tcBorders>
            <w:hideMark/>
          </w:tcPr>
          <w:p w:rsidR="00B672AC" w:rsidRPr="00DF1742" w:rsidRDefault="00B672AC" w:rsidP="0014228D">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4</w:t>
            </w:r>
          </w:p>
        </w:tc>
      </w:tr>
      <w:tr w:rsidR="00B672AC" w:rsidRPr="00DF1742" w:rsidTr="00900101">
        <w:trPr>
          <w:jc w:val="center"/>
        </w:trPr>
        <w:tc>
          <w:tcPr>
            <w:tcW w:w="709" w:type="dxa"/>
            <w:tcBorders>
              <w:top w:val="single" w:sz="4" w:space="0" w:color="auto"/>
              <w:left w:val="single" w:sz="4" w:space="0" w:color="auto"/>
              <w:bottom w:val="single" w:sz="4" w:space="0" w:color="auto"/>
              <w:right w:val="single" w:sz="4" w:space="0" w:color="auto"/>
            </w:tcBorders>
            <w:hideMark/>
          </w:tcPr>
          <w:p w:rsidR="00B672AC" w:rsidRPr="00DF1742" w:rsidRDefault="00B672AC" w:rsidP="003034C5">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24</w:t>
            </w:r>
          </w:p>
        </w:tc>
        <w:tc>
          <w:tcPr>
            <w:tcW w:w="7654" w:type="dxa"/>
            <w:tcBorders>
              <w:top w:val="single" w:sz="4" w:space="0" w:color="auto"/>
              <w:left w:val="single" w:sz="4" w:space="0" w:color="auto"/>
              <w:bottom w:val="single" w:sz="4" w:space="0" w:color="auto"/>
              <w:right w:val="single" w:sz="4" w:space="0" w:color="auto"/>
            </w:tcBorders>
            <w:hideMark/>
          </w:tcPr>
          <w:p w:rsidR="00B672AC" w:rsidRPr="00DF1742" w:rsidRDefault="00B672AC" w:rsidP="00900101">
            <w:pPr>
              <w:spacing w:line="276" w:lineRule="auto"/>
              <w:jc w:val="both"/>
              <w:rPr>
                <w:rFonts w:ascii="Segoe UI Light" w:hAnsi="Segoe UI Light" w:cs="Segoe UI Light"/>
                <w:sz w:val="22"/>
                <w:szCs w:val="22"/>
                <w:lang w:eastAsia="en-US"/>
              </w:rPr>
            </w:pPr>
            <w:r w:rsidRPr="00DF1742">
              <w:rPr>
                <w:rFonts w:ascii="Segoe UI Light" w:hAnsi="Segoe UI Light" w:cs="Segoe UI Light"/>
                <w:sz w:val="22"/>
                <w:szCs w:val="22"/>
              </w:rPr>
              <w:t>Efetuar o pagamento de salários, vales-transporte, tíquetes-refeição, seguros, encargos fiscais e sociais, bem como arcar com quaisquer despesas diretas e/ou indiretas relacionadas à execução do contrato nas datas avençadas, por dia e por ocorrência;</w:t>
            </w:r>
          </w:p>
        </w:tc>
        <w:tc>
          <w:tcPr>
            <w:tcW w:w="992" w:type="dxa"/>
            <w:tcBorders>
              <w:top w:val="single" w:sz="4" w:space="0" w:color="auto"/>
              <w:left w:val="single" w:sz="4" w:space="0" w:color="auto"/>
              <w:bottom w:val="single" w:sz="4" w:space="0" w:color="auto"/>
              <w:right w:val="single" w:sz="4" w:space="0" w:color="auto"/>
            </w:tcBorders>
            <w:hideMark/>
          </w:tcPr>
          <w:p w:rsidR="00B672AC" w:rsidRPr="00DF1742" w:rsidRDefault="00B672AC" w:rsidP="0014228D">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5</w:t>
            </w:r>
          </w:p>
        </w:tc>
      </w:tr>
    </w:tbl>
    <w:p w:rsidR="00B672AC" w:rsidRPr="00DF1742" w:rsidRDefault="00B672AC" w:rsidP="00B672AC">
      <w:pPr>
        <w:jc w:val="both"/>
        <w:rPr>
          <w:rFonts w:ascii="Segoe UI Light" w:hAnsi="Segoe UI Light" w:cs="Segoe UI Light"/>
          <w:sz w:val="22"/>
          <w:szCs w:val="22"/>
          <w:lang w:eastAsia="en-US"/>
        </w:rPr>
      </w:pPr>
    </w:p>
    <w:p w:rsidR="00B672AC" w:rsidRPr="00DF1742" w:rsidRDefault="00B672AC" w:rsidP="00B672AC">
      <w:pPr>
        <w:pStyle w:val="PargrafodaLista"/>
        <w:autoSpaceDE w:val="0"/>
        <w:autoSpaceDN w:val="0"/>
        <w:adjustRightInd w:val="0"/>
        <w:spacing w:line="276" w:lineRule="auto"/>
        <w:ind w:left="0"/>
        <w:jc w:val="both"/>
        <w:rPr>
          <w:rFonts w:ascii="Segoe UI Light" w:hAnsi="Segoe UI Light" w:cs="Segoe UI Light"/>
          <w:sz w:val="22"/>
          <w:szCs w:val="22"/>
        </w:rPr>
      </w:pPr>
      <w:r w:rsidRPr="00DF1742">
        <w:rPr>
          <w:rFonts w:ascii="Segoe UI Light" w:hAnsi="Segoe UI Light" w:cs="Segoe UI Light"/>
          <w:b/>
          <w:sz w:val="22"/>
          <w:szCs w:val="22"/>
        </w:rPr>
        <w:t>16.4</w:t>
      </w:r>
      <w:r w:rsidRPr="00DF1742">
        <w:rPr>
          <w:rFonts w:ascii="Segoe UI Light" w:hAnsi="Segoe UI Light" w:cs="Segoe UI Light"/>
          <w:sz w:val="22"/>
          <w:szCs w:val="22"/>
        </w:rPr>
        <w:t xml:space="preserve"> Poderá ser aplicada sanção de </w:t>
      </w:r>
      <w:r w:rsidRPr="00DF1742">
        <w:rPr>
          <w:rFonts w:ascii="Segoe UI Light" w:hAnsi="Segoe UI Light" w:cs="Segoe UI Light"/>
          <w:b/>
          <w:sz w:val="22"/>
          <w:szCs w:val="22"/>
        </w:rPr>
        <w:t>suspensão temporária</w:t>
      </w:r>
      <w:r w:rsidRPr="00DF1742">
        <w:rPr>
          <w:rFonts w:ascii="Segoe UI Light" w:hAnsi="Segoe UI Light" w:cs="Segoe UI Light"/>
          <w:sz w:val="22"/>
          <w:szCs w:val="22"/>
        </w:rPr>
        <w:t xml:space="preserve"> de participar em licitação e </w:t>
      </w:r>
      <w:r w:rsidRPr="00DF1742">
        <w:rPr>
          <w:rFonts w:ascii="Segoe UI Light" w:hAnsi="Segoe UI Light" w:cs="Segoe UI Light"/>
          <w:b/>
          <w:sz w:val="22"/>
          <w:szCs w:val="22"/>
        </w:rPr>
        <w:t>impedimentos de contratar</w:t>
      </w:r>
      <w:r w:rsidRPr="00DF1742">
        <w:rPr>
          <w:rFonts w:ascii="Segoe UI Light" w:hAnsi="Segoe UI Light" w:cs="Segoe UI Light"/>
          <w:sz w:val="22"/>
          <w:szCs w:val="22"/>
        </w:rPr>
        <w:t xml:space="preserve"> com o Município de Gaspar/SC, com base no inciso III, art. 87, da Lei n.º 8.666/93, por até 2 (dois) anos, por culpa ou dolo, no caso de inexecução parcial ou total do objeto.</w:t>
      </w:r>
    </w:p>
    <w:p w:rsidR="00B672AC" w:rsidRPr="00DF1742" w:rsidRDefault="00B672AC" w:rsidP="00B672AC">
      <w:pPr>
        <w:pStyle w:val="PargrafodaLista"/>
        <w:autoSpaceDE w:val="0"/>
        <w:autoSpaceDN w:val="0"/>
        <w:adjustRightInd w:val="0"/>
        <w:spacing w:line="276" w:lineRule="auto"/>
        <w:ind w:left="0"/>
        <w:jc w:val="both"/>
        <w:rPr>
          <w:rFonts w:ascii="Segoe UI Light" w:hAnsi="Segoe UI Light" w:cs="Segoe UI Light"/>
          <w:sz w:val="22"/>
          <w:szCs w:val="22"/>
        </w:rPr>
      </w:pPr>
      <w:r w:rsidRPr="00DF1742">
        <w:rPr>
          <w:rFonts w:ascii="Segoe UI Light" w:hAnsi="Segoe UI Light" w:cs="Segoe UI Light"/>
          <w:sz w:val="22"/>
          <w:szCs w:val="22"/>
        </w:rPr>
        <w:t xml:space="preserve">16.4.1 </w:t>
      </w:r>
      <w:r w:rsidRPr="00DF1742">
        <w:rPr>
          <w:rFonts w:ascii="Segoe UI Light" w:hAnsi="Segoe UI Light" w:cs="Segoe UI Light"/>
          <w:i/>
          <w:sz w:val="22"/>
          <w:szCs w:val="22"/>
          <w:shd w:val="clear" w:color="auto" w:fill="FFFFFF"/>
        </w:rPr>
        <w:t>Tal penalidade pode implicar suspensão de licitar e impedimento de contratar com qualquer órgão ou entidade da Administração Pública, seja na esfera federal, estadual, do Distrito Federal ou municipal, conforme Parecer n° 87/2011/DECOR/CGU/AGU e Nota n° 205/2011/DECOR/CGU/AGU e Acórdãos n° 2.218/2011 e n° 3.757/2011, da 1ª Câmara do TCU.</w:t>
      </w:r>
    </w:p>
    <w:p w:rsidR="00B672AC" w:rsidRPr="00DF1742" w:rsidRDefault="00B672AC" w:rsidP="00B672AC">
      <w:pPr>
        <w:jc w:val="both"/>
        <w:rPr>
          <w:rFonts w:ascii="Segoe UI Light" w:hAnsi="Segoe UI Light" w:cs="Segoe UI Light"/>
          <w:sz w:val="22"/>
          <w:szCs w:val="22"/>
        </w:rPr>
      </w:pPr>
      <w:r w:rsidRPr="00DF1742">
        <w:rPr>
          <w:rFonts w:ascii="Segoe UI Light" w:hAnsi="Segoe UI Light" w:cs="Segoe UI Light"/>
          <w:b/>
          <w:sz w:val="22"/>
          <w:szCs w:val="22"/>
        </w:rPr>
        <w:t>16.5</w:t>
      </w:r>
      <w:r w:rsidRPr="00DF1742">
        <w:rPr>
          <w:rFonts w:ascii="Segoe UI Light" w:hAnsi="Segoe UI Light" w:cs="Segoe UI Light"/>
          <w:sz w:val="22"/>
          <w:szCs w:val="22"/>
        </w:rPr>
        <w:t xml:space="preserve"> Será aplicada sanção de </w:t>
      </w:r>
      <w:r w:rsidRPr="00DF1742">
        <w:rPr>
          <w:rFonts w:ascii="Segoe UI Light" w:hAnsi="Segoe UI Light" w:cs="Segoe UI Light"/>
          <w:b/>
          <w:sz w:val="22"/>
          <w:szCs w:val="22"/>
        </w:rPr>
        <w:t xml:space="preserve">declaração de inidoneidade </w:t>
      </w:r>
      <w:r w:rsidRPr="00DF1742">
        <w:rPr>
          <w:rFonts w:ascii="Segoe UI Light" w:hAnsi="Segoe UI Light" w:cs="Segoe UI Light"/>
          <w:sz w:val="22"/>
          <w:szCs w:val="22"/>
        </w:rPr>
        <w:t>para licitar ou contratar com a Administração Pública, com base no inciso IV, art. 87, da Lei n.º 8.666/93, dentre outros casos, quando:</w:t>
      </w:r>
    </w:p>
    <w:p w:rsidR="00B672AC" w:rsidRPr="00DF1742" w:rsidRDefault="00B672AC" w:rsidP="00B672AC">
      <w:pPr>
        <w:pStyle w:val="PargrafodaLista"/>
        <w:autoSpaceDE w:val="0"/>
        <w:autoSpaceDN w:val="0"/>
        <w:adjustRightInd w:val="0"/>
        <w:spacing w:line="276" w:lineRule="auto"/>
        <w:ind w:left="0"/>
        <w:jc w:val="both"/>
        <w:rPr>
          <w:rFonts w:ascii="Segoe UI Light" w:hAnsi="Segoe UI Light" w:cs="Segoe UI Light"/>
          <w:sz w:val="22"/>
          <w:szCs w:val="22"/>
        </w:rPr>
      </w:pPr>
      <w:r w:rsidRPr="00DF1742">
        <w:rPr>
          <w:rFonts w:ascii="Segoe UI Light" w:hAnsi="Segoe UI Light" w:cs="Segoe UI Light"/>
          <w:sz w:val="22"/>
          <w:szCs w:val="22"/>
        </w:rPr>
        <w:lastRenderedPageBreak/>
        <w:t>16.5.1 Tiver sofrido condenação definitiva por ter praticado, por meios dolosos, fraude fiscal no recolhimento de quaisquer tributos;</w:t>
      </w:r>
    </w:p>
    <w:p w:rsidR="00B672AC" w:rsidRPr="00DF1742" w:rsidRDefault="00B672AC" w:rsidP="00B672AC">
      <w:pPr>
        <w:pStyle w:val="PargrafodaLista"/>
        <w:autoSpaceDE w:val="0"/>
        <w:autoSpaceDN w:val="0"/>
        <w:adjustRightInd w:val="0"/>
        <w:spacing w:line="276" w:lineRule="auto"/>
        <w:ind w:left="0"/>
        <w:jc w:val="both"/>
        <w:rPr>
          <w:rFonts w:ascii="Segoe UI Light" w:hAnsi="Segoe UI Light" w:cs="Segoe UI Light"/>
          <w:sz w:val="22"/>
          <w:szCs w:val="22"/>
        </w:rPr>
      </w:pPr>
      <w:r w:rsidRPr="00DF1742">
        <w:rPr>
          <w:rFonts w:ascii="Segoe UI Light" w:hAnsi="Segoe UI Light" w:cs="Segoe UI Light"/>
          <w:sz w:val="22"/>
          <w:szCs w:val="22"/>
        </w:rPr>
        <w:t>16.5.2 Praticar atos ilícitos, visando frustrar os objetivos da licitação;</w:t>
      </w:r>
    </w:p>
    <w:p w:rsidR="00B672AC" w:rsidRPr="00DF1742" w:rsidRDefault="00B672AC" w:rsidP="00B672AC">
      <w:pPr>
        <w:pStyle w:val="PargrafodaLista"/>
        <w:autoSpaceDE w:val="0"/>
        <w:autoSpaceDN w:val="0"/>
        <w:adjustRightInd w:val="0"/>
        <w:spacing w:line="276" w:lineRule="auto"/>
        <w:ind w:left="0"/>
        <w:jc w:val="both"/>
        <w:rPr>
          <w:rFonts w:ascii="Segoe UI Light" w:hAnsi="Segoe UI Light" w:cs="Segoe UI Light"/>
          <w:sz w:val="22"/>
          <w:szCs w:val="22"/>
        </w:rPr>
      </w:pPr>
      <w:r w:rsidRPr="00DF1742">
        <w:rPr>
          <w:rFonts w:ascii="Segoe UI Light" w:hAnsi="Segoe UI Light" w:cs="Segoe UI Light"/>
          <w:sz w:val="22"/>
          <w:szCs w:val="22"/>
        </w:rPr>
        <w:t>16.5.3 Demonstrar, a qualquer tempo, não possuir idoneidade para licitar ou contratar com o Município de Gaspar, em virtude de atos ilícitos praticados;</w:t>
      </w:r>
    </w:p>
    <w:p w:rsidR="00B672AC" w:rsidRPr="00DF1742" w:rsidRDefault="00B672AC" w:rsidP="00B672AC">
      <w:pPr>
        <w:pStyle w:val="PargrafodaLista"/>
        <w:autoSpaceDE w:val="0"/>
        <w:autoSpaceDN w:val="0"/>
        <w:adjustRightInd w:val="0"/>
        <w:spacing w:line="276" w:lineRule="auto"/>
        <w:ind w:left="0"/>
        <w:jc w:val="both"/>
        <w:rPr>
          <w:rFonts w:ascii="Segoe UI Light" w:hAnsi="Segoe UI Light" w:cs="Segoe UI Light"/>
          <w:sz w:val="22"/>
          <w:szCs w:val="22"/>
        </w:rPr>
      </w:pPr>
      <w:r w:rsidRPr="00DF1742">
        <w:rPr>
          <w:rFonts w:ascii="Segoe UI Light" w:hAnsi="Segoe UI Light" w:cs="Segoe UI Light"/>
          <w:sz w:val="22"/>
          <w:szCs w:val="22"/>
        </w:rPr>
        <w:t>16.5.4 Reproduzir, divulgar ou utilizar, em benefício próprio ou de terceiros, quaisquer informações de que seus empregados tenham tido conhecimento em razão da execução do contrato, sem consentimento prévio do Município de Gaspar;</w:t>
      </w:r>
    </w:p>
    <w:p w:rsidR="00B672AC" w:rsidRPr="00DF1742" w:rsidRDefault="00B672AC" w:rsidP="00B672AC">
      <w:pPr>
        <w:pStyle w:val="PargrafodaLista"/>
        <w:autoSpaceDE w:val="0"/>
        <w:autoSpaceDN w:val="0"/>
        <w:adjustRightInd w:val="0"/>
        <w:spacing w:line="276" w:lineRule="auto"/>
        <w:ind w:left="0"/>
        <w:jc w:val="both"/>
        <w:rPr>
          <w:rFonts w:ascii="Segoe UI Light" w:hAnsi="Segoe UI Light" w:cs="Segoe UI Light"/>
          <w:sz w:val="22"/>
          <w:szCs w:val="22"/>
        </w:rPr>
      </w:pPr>
      <w:r w:rsidRPr="00DF1742">
        <w:rPr>
          <w:rFonts w:ascii="Segoe UI Light" w:hAnsi="Segoe UI Light" w:cs="Segoe UI Light"/>
          <w:sz w:val="22"/>
          <w:szCs w:val="22"/>
        </w:rPr>
        <w:t>16.5.5 Ocorrência de ato capitulado como crime pela Lei nº. 8.666/93, praticado durante o procedimento licitatório, que venha ao conhecimento do Município de Gaspar após a assinatura do contrato;</w:t>
      </w:r>
    </w:p>
    <w:p w:rsidR="00B672AC" w:rsidRPr="00DF1742" w:rsidRDefault="00B672AC" w:rsidP="00B672AC">
      <w:pPr>
        <w:pStyle w:val="PargrafodaLista"/>
        <w:autoSpaceDE w:val="0"/>
        <w:autoSpaceDN w:val="0"/>
        <w:adjustRightInd w:val="0"/>
        <w:spacing w:line="276" w:lineRule="auto"/>
        <w:ind w:left="0"/>
        <w:jc w:val="both"/>
        <w:rPr>
          <w:rFonts w:ascii="Segoe UI Light" w:hAnsi="Segoe UI Light" w:cs="Segoe UI Light"/>
          <w:sz w:val="22"/>
          <w:szCs w:val="22"/>
        </w:rPr>
      </w:pPr>
      <w:r w:rsidRPr="00DF1742">
        <w:rPr>
          <w:rFonts w:ascii="Segoe UI Light" w:hAnsi="Segoe UI Light" w:cs="Segoe UI Light"/>
          <w:sz w:val="22"/>
          <w:szCs w:val="22"/>
        </w:rPr>
        <w:t>16.5.6  Apresentação, ao Município de Gaspar, de qualquer documento falso ou falsificado, no todo ou em parte, com o objetivo de participar da licitação ou para comprovar, durante a execução do contrato, a manutenção das condições apresentadas na habilitação;</w:t>
      </w:r>
    </w:p>
    <w:p w:rsidR="00B672AC" w:rsidRPr="00DF1742" w:rsidRDefault="00B672AC" w:rsidP="00B672AC">
      <w:pPr>
        <w:pStyle w:val="PargrafodaLista"/>
        <w:autoSpaceDE w:val="0"/>
        <w:autoSpaceDN w:val="0"/>
        <w:adjustRightInd w:val="0"/>
        <w:spacing w:line="276" w:lineRule="auto"/>
        <w:ind w:left="0"/>
        <w:jc w:val="both"/>
        <w:rPr>
          <w:rFonts w:ascii="Segoe UI Light" w:hAnsi="Segoe UI Light" w:cs="Segoe UI Light"/>
          <w:sz w:val="22"/>
          <w:szCs w:val="22"/>
        </w:rPr>
      </w:pPr>
      <w:r w:rsidRPr="00DF1742">
        <w:rPr>
          <w:rFonts w:ascii="Segoe UI Light" w:hAnsi="Segoe UI Light" w:cs="Segoe UI Light"/>
          <w:sz w:val="22"/>
          <w:szCs w:val="22"/>
        </w:rPr>
        <w:t xml:space="preserve">16.5.7 Inexecução total do objeto, conforme previsto no item </w:t>
      </w:r>
      <w:r w:rsidRPr="00DF1742">
        <w:rPr>
          <w:rFonts w:ascii="Segoe UI Light" w:hAnsi="Segoe UI Light" w:cs="Segoe UI Light"/>
          <w:bCs/>
          <w:sz w:val="22"/>
          <w:szCs w:val="22"/>
        </w:rPr>
        <w:t>16.5</w:t>
      </w:r>
      <w:r w:rsidRPr="00DF1742">
        <w:rPr>
          <w:rFonts w:ascii="Segoe UI Light" w:hAnsi="Segoe UI Light" w:cs="Segoe UI Light"/>
          <w:sz w:val="22"/>
          <w:szCs w:val="22"/>
        </w:rPr>
        <w:t>.</w:t>
      </w:r>
    </w:p>
    <w:p w:rsidR="00B672AC" w:rsidRPr="00DF1742" w:rsidRDefault="00B672AC" w:rsidP="00B672AC">
      <w:pPr>
        <w:jc w:val="both"/>
        <w:rPr>
          <w:rFonts w:ascii="Segoe UI Light" w:hAnsi="Segoe UI Light" w:cs="Segoe UI Light"/>
          <w:sz w:val="22"/>
          <w:szCs w:val="22"/>
        </w:rPr>
      </w:pPr>
      <w:r w:rsidRPr="00DF1742">
        <w:rPr>
          <w:rFonts w:ascii="Segoe UI Light" w:hAnsi="Segoe UI Light" w:cs="Segoe UI Light"/>
          <w:b/>
          <w:sz w:val="22"/>
          <w:szCs w:val="22"/>
        </w:rPr>
        <w:t>16.6</w:t>
      </w:r>
      <w:r w:rsidRPr="00DF1742">
        <w:rPr>
          <w:rFonts w:ascii="Segoe UI Light" w:hAnsi="Segoe UI Light" w:cs="Segoe UI Light"/>
          <w:sz w:val="22"/>
          <w:szCs w:val="22"/>
        </w:rPr>
        <w:t xml:space="preserve"> As sanções de advertência, de suspensão temporária do direito de contratar com o Município de Gaspar e de declaração de inidoneidade para licitar ou contratar com a Administração Pública poderão ser aplicadas ao CONTRATADO juntamente à de multa.</w:t>
      </w:r>
    </w:p>
    <w:p w:rsidR="00B672AC" w:rsidRPr="00DF1742" w:rsidRDefault="00B672AC" w:rsidP="00B672AC">
      <w:pPr>
        <w:tabs>
          <w:tab w:val="left" w:pos="709"/>
        </w:tabs>
        <w:jc w:val="both"/>
        <w:rPr>
          <w:rFonts w:ascii="Segoe UI Light" w:hAnsi="Segoe UI Light" w:cs="Segoe UI Light"/>
          <w:sz w:val="22"/>
          <w:szCs w:val="22"/>
        </w:rPr>
      </w:pPr>
      <w:r w:rsidRPr="00DF1742">
        <w:rPr>
          <w:rFonts w:ascii="Segoe UI Light" w:hAnsi="Segoe UI Light" w:cs="Segoe UI Light"/>
          <w:b/>
          <w:sz w:val="22"/>
          <w:szCs w:val="22"/>
        </w:rPr>
        <w:t>16.7</w:t>
      </w:r>
      <w:r w:rsidRPr="00DF1742">
        <w:rPr>
          <w:rFonts w:ascii="Segoe UI Light" w:hAnsi="Segoe UI Light" w:cs="Segoe UI Light"/>
          <w:sz w:val="22"/>
          <w:szCs w:val="22"/>
        </w:rPr>
        <w:t xml:space="preserve"> O valor da multa poderá ser descontado do pagamento a ser efetuado ao CONTRATADO.</w:t>
      </w:r>
    </w:p>
    <w:p w:rsidR="00B672AC" w:rsidRPr="00DF1742" w:rsidRDefault="00B672AC" w:rsidP="00B672AC">
      <w:pPr>
        <w:pStyle w:val="Cabealho"/>
        <w:spacing w:line="276" w:lineRule="auto"/>
        <w:jc w:val="both"/>
        <w:rPr>
          <w:rFonts w:ascii="Segoe UI Light" w:hAnsi="Segoe UI Light" w:cs="Segoe UI Light"/>
          <w:sz w:val="22"/>
          <w:szCs w:val="22"/>
        </w:rPr>
      </w:pPr>
      <w:r w:rsidRPr="00DF1742">
        <w:rPr>
          <w:rFonts w:ascii="Segoe UI Light" w:hAnsi="Segoe UI Light" w:cs="Segoe UI Light"/>
          <w:b/>
          <w:sz w:val="22"/>
          <w:szCs w:val="22"/>
        </w:rPr>
        <w:t>16.8</w:t>
      </w:r>
      <w:r w:rsidRPr="00DF1742">
        <w:rPr>
          <w:rFonts w:ascii="Segoe UI Light" w:hAnsi="Segoe UI Light" w:cs="Segoe UI Light"/>
          <w:sz w:val="22"/>
          <w:szCs w:val="22"/>
        </w:rPr>
        <w:t xml:space="preserve"> Se os valores do pagamento e da garantia forem insuficientes, fica o CONTRATADO obrigado a recolher a importância devida no prazo de 15 (quinze) dias, contado da comunicação oficial.</w:t>
      </w:r>
    </w:p>
    <w:p w:rsidR="00B672AC" w:rsidRPr="00DF1742" w:rsidRDefault="00B672AC" w:rsidP="00B672AC">
      <w:pPr>
        <w:pStyle w:val="Cabealho"/>
        <w:spacing w:line="276" w:lineRule="auto"/>
        <w:jc w:val="both"/>
        <w:rPr>
          <w:rFonts w:ascii="Segoe UI Light" w:hAnsi="Segoe UI Light" w:cs="Segoe UI Light"/>
          <w:sz w:val="22"/>
          <w:szCs w:val="22"/>
        </w:rPr>
      </w:pPr>
      <w:r w:rsidRPr="00DF1742">
        <w:rPr>
          <w:rFonts w:ascii="Segoe UI Light" w:hAnsi="Segoe UI Light" w:cs="Segoe UI Light"/>
          <w:b/>
          <w:sz w:val="22"/>
          <w:szCs w:val="22"/>
        </w:rPr>
        <w:t>16.9</w:t>
      </w:r>
      <w:r w:rsidRPr="00DF1742">
        <w:rPr>
          <w:rFonts w:ascii="Segoe UI Light" w:hAnsi="Segoe UI Light" w:cs="Segoe UI Light"/>
          <w:sz w:val="22"/>
          <w:szCs w:val="22"/>
        </w:rPr>
        <w:t xml:space="preserve"> Esgotados os meios administrativos para cobrança do valor devido pelo CONTRATADO ao CONTRATANTE, o valor devido será encaminhado para inscrição em dívida ativa.</w:t>
      </w:r>
    </w:p>
    <w:p w:rsidR="00B672AC" w:rsidRPr="00DF1742" w:rsidRDefault="00B672AC" w:rsidP="00B672AC">
      <w:pPr>
        <w:pStyle w:val="Cabealho"/>
        <w:spacing w:line="276" w:lineRule="auto"/>
        <w:jc w:val="both"/>
        <w:rPr>
          <w:rFonts w:ascii="Segoe UI Light" w:hAnsi="Segoe UI Light" w:cs="Segoe UI Light"/>
          <w:sz w:val="22"/>
          <w:szCs w:val="22"/>
        </w:rPr>
      </w:pPr>
      <w:r w:rsidRPr="00DF1742">
        <w:rPr>
          <w:rFonts w:ascii="Segoe UI Light" w:hAnsi="Segoe UI Light" w:cs="Segoe UI Light"/>
          <w:b/>
          <w:sz w:val="22"/>
          <w:szCs w:val="22"/>
        </w:rPr>
        <w:t>16.10</w:t>
      </w:r>
      <w:r w:rsidRPr="00DF1742">
        <w:rPr>
          <w:rFonts w:ascii="Segoe UI Light" w:hAnsi="Segoe UI Light" w:cs="Segoe UI Light"/>
          <w:sz w:val="22"/>
          <w:szCs w:val="22"/>
        </w:rPr>
        <w:t xml:space="preserve"> Caso o valor da garantia seja utilizado no todo ou em parte para o pagamento da multa, esta deve ser complementada no prazo de até 10 (dias) dias úteis, contado da solicitação do CONTRATANTE.</w:t>
      </w:r>
    </w:p>
    <w:p w:rsidR="00B672AC" w:rsidRPr="00DF1742" w:rsidRDefault="00B672AC" w:rsidP="00B672AC">
      <w:pPr>
        <w:pStyle w:val="Cabealho"/>
        <w:spacing w:line="276" w:lineRule="auto"/>
        <w:jc w:val="both"/>
        <w:rPr>
          <w:rFonts w:ascii="Segoe UI Light" w:hAnsi="Segoe UI Light" w:cs="Segoe UI Light"/>
          <w:sz w:val="22"/>
          <w:szCs w:val="22"/>
          <w:shd w:val="clear" w:color="auto" w:fill="FFFFFF"/>
        </w:rPr>
      </w:pPr>
      <w:r w:rsidRPr="00DF1742">
        <w:rPr>
          <w:rFonts w:ascii="Segoe UI Light" w:hAnsi="Segoe UI Light" w:cs="Segoe UI Light"/>
          <w:b/>
          <w:sz w:val="22"/>
          <w:szCs w:val="22"/>
        </w:rPr>
        <w:t>16.11</w:t>
      </w:r>
      <w:r w:rsidRPr="00DF1742">
        <w:rPr>
          <w:rFonts w:ascii="Segoe UI Light" w:hAnsi="Segoe UI Light" w:cs="Segoe UI Light"/>
          <w:sz w:val="22"/>
          <w:szCs w:val="22"/>
        </w:rPr>
        <w:t xml:space="preserve"> </w:t>
      </w:r>
      <w:r w:rsidRPr="00DF1742">
        <w:rPr>
          <w:rFonts w:ascii="Segoe UI Light" w:hAnsi="Segoe UI Light" w:cs="Segoe UI Light"/>
          <w:sz w:val="22"/>
          <w:szCs w:val="22"/>
          <w:shd w:val="clear" w:color="auto" w:fill="FFFFFF"/>
        </w:rPr>
        <w:t>A aplicação de qualquer penalidade não exclui a aplicação da multa.</w:t>
      </w:r>
    </w:p>
    <w:p w:rsidR="00B672AC" w:rsidRPr="00DF1742" w:rsidRDefault="00B672AC" w:rsidP="00B672AC">
      <w:pPr>
        <w:pStyle w:val="Cabealho"/>
        <w:spacing w:line="276" w:lineRule="auto"/>
        <w:jc w:val="both"/>
        <w:rPr>
          <w:rFonts w:ascii="Segoe UI Light" w:hAnsi="Segoe UI Light" w:cs="Segoe UI Light"/>
          <w:sz w:val="22"/>
          <w:szCs w:val="22"/>
          <w:shd w:val="clear" w:color="auto" w:fill="FFFFFF"/>
        </w:rPr>
      </w:pPr>
      <w:r w:rsidRPr="00DF1742">
        <w:rPr>
          <w:rFonts w:ascii="Segoe UI Light" w:hAnsi="Segoe UI Light" w:cs="Segoe UI Light"/>
          <w:b/>
          <w:sz w:val="22"/>
          <w:szCs w:val="22"/>
          <w:shd w:val="clear" w:color="auto" w:fill="FFFFFF"/>
        </w:rPr>
        <w:t>16.12</w:t>
      </w:r>
      <w:r w:rsidRPr="00DF1742">
        <w:rPr>
          <w:rFonts w:ascii="Segoe UI Light" w:hAnsi="Segoe UI Light" w:cs="Segoe UI Light"/>
          <w:sz w:val="22"/>
          <w:szCs w:val="22"/>
          <w:shd w:val="clear" w:color="auto" w:fill="FFFFFF"/>
        </w:rPr>
        <w:t xml:space="preserve"> A aplicação de qualquer das penalidades previstas realizar-se-á em processo administrativo que assegurará o contraditório e a ampla defesa, observando-se o procedimento previsto na Lei nº 8.666, de 1993.</w:t>
      </w:r>
    </w:p>
    <w:p w:rsidR="00B672AC" w:rsidRPr="00DF1742" w:rsidRDefault="00B672AC" w:rsidP="00B672AC">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Segoe UI Light" w:hAnsi="Segoe UI Light" w:cs="Segoe UI Light"/>
          <w:sz w:val="22"/>
          <w:szCs w:val="22"/>
          <w:shd w:val="clear" w:color="auto" w:fill="FFFFFF"/>
        </w:rPr>
      </w:pPr>
      <w:r w:rsidRPr="00DF1742">
        <w:rPr>
          <w:rFonts w:ascii="Segoe UI Light" w:hAnsi="Segoe UI Light" w:cs="Segoe UI Light"/>
          <w:b/>
          <w:sz w:val="22"/>
          <w:szCs w:val="22"/>
          <w:shd w:val="clear" w:color="auto" w:fill="FFFFFF"/>
        </w:rPr>
        <w:t>16.13</w:t>
      </w:r>
      <w:r w:rsidRPr="00DF1742">
        <w:rPr>
          <w:rFonts w:ascii="Segoe UI Light" w:hAnsi="Segoe UI Light" w:cs="Segoe UI Light"/>
          <w:sz w:val="22"/>
          <w:szCs w:val="22"/>
          <w:shd w:val="clear" w:color="auto" w:fill="FFFFFF"/>
        </w:rPr>
        <w:t xml:space="preserve"> Caso a Contratante determine, a multa deverá ser recolhida no prazo máximo de 15 (quinze) dias, a contar da data do recebimento da comunicação enviada pela autoridade competente.</w:t>
      </w:r>
    </w:p>
    <w:p w:rsidR="00323E87" w:rsidRPr="00DF1742" w:rsidRDefault="00B672AC" w:rsidP="00B672AC">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Segoe UI Light" w:hAnsi="Segoe UI Light" w:cs="Segoe UI Light"/>
          <w:sz w:val="22"/>
          <w:shd w:val="clear" w:color="auto" w:fill="FFFFFF"/>
        </w:rPr>
      </w:pPr>
      <w:r w:rsidRPr="00DF1742">
        <w:rPr>
          <w:rFonts w:ascii="Segoe UI Light" w:hAnsi="Segoe UI Light" w:cs="Segoe UI Light"/>
          <w:b/>
          <w:sz w:val="22"/>
          <w:szCs w:val="22"/>
          <w:shd w:val="clear" w:color="auto" w:fill="FFFFFF"/>
        </w:rPr>
        <w:t>16.14</w:t>
      </w:r>
      <w:r w:rsidRPr="00DF1742">
        <w:rPr>
          <w:rFonts w:ascii="Segoe UI Light" w:hAnsi="Segoe UI Light" w:cs="Segoe UI Light"/>
          <w:sz w:val="22"/>
          <w:szCs w:val="22"/>
          <w:shd w:val="clear" w:color="auto" w:fill="FFFFFF"/>
        </w:rPr>
        <w:t xml:space="preserve"> As penalidades serão obrigatoriamente registradas no Cadastro de Fornecedores do Município.</w:t>
      </w:r>
    </w:p>
    <w:p w:rsidR="00323E87" w:rsidRPr="00DF1742" w:rsidRDefault="00323E87">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Segoe UI Light" w:hAnsi="Segoe UI Light" w:cs="Segoe UI Light"/>
          <w:b/>
          <w:sz w:val="22"/>
        </w:rPr>
      </w:pP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sz w:val="22"/>
        </w:rPr>
      </w:pPr>
      <w:r w:rsidRPr="00DF1742">
        <w:rPr>
          <w:rFonts w:ascii="Segoe UI Light" w:hAnsi="Segoe UI Light" w:cs="Segoe UI Light"/>
          <w:b/>
          <w:sz w:val="22"/>
        </w:rPr>
        <w:t>17 - DAS DISPOSIÇÕES GERAIS</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b/>
          <w:sz w:val="22"/>
        </w:rPr>
        <w:t>17.1</w:t>
      </w:r>
      <w:r w:rsidRPr="00DF1742">
        <w:rPr>
          <w:rFonts w:ascii="Segoe UI Light" w:hAnsi="Segoe UI Light" w:cs="Segoe UI Light"/>
          <w:sz w:val="22"/>
        </w:rPr>
        <w:t xml:space="preserve"> Quaisquer dúvidas porventura existentes sobre o disposto no presente Edital deverão ser objeto de consulta, por escrito, à Comissão responsável pela presente licitação, em até 05 (cinco) dias consecutivos anteriores à data de abertura do certame.</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sz w:val="22"/>
        </w:rPr>
        <w:t>17.1.1 As dúvidas serão consolidadas e respondidas, por escrito, após esgotado o prazo de consulta, por meio de nota na página oficial do município (</w:t>
      </w:r>
      <w:r w:rsidRPr="00DF1742">
        <w:rPr>
          <w:rFonts w:ascii="Segoe UI Light" w:hAnsi="Segoe UI Light" w:cs="Segoe UI Light"/>
          <w:i/>
          <w:sz w:val="22"/>
        </w:rPr>
        <w:t>www.gaspar.sc.gov.br</w:t>
      </w:r>
      <w:r w:rsidRPr="00DF1742">
        <w:rPr>
          <w:rFonts w:ascii="Segoe UI Light" w:hAnsi="Segoe UI Light" w:cs="Segoe UI Light"/>
          <w:sz w:val="22"/>
        </w:rPr>
        <w:t xml:space="preserve">) e encaminhada a todos os interessados que tenham informado seu endereço eletrônico, cabendo àqueles que por qualquer </w:t>
      </w:r>
      <w:r w:rsidRPr="00DF1742">
        <w:rPr>
          <w:rFonts w:ascii="Segoe UI Light" w:hAnsi="Segoe UI Light" w:cs="Segoe UI Light"/>
          <w:sz w:val="22"/>
        </w:rPr>
        <w:lastRenderedPageBreak/>
        <w:t>motivo não tenham recebido as informações no prazo estipulado o dever, no resguardo de seus interesses, de inteirar-se sobre o teor do documento.</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b/>
          <w:sz w:val="22"/>
        </w:rPr>
        <w:t>17.2</w:t>
      </w:r>
      <w:r w:rsidRPr="00DF1742">
        <w:rPr>
          <w:rFonts w:ascii="Segoe UI Light" w:hAnsi="Segoe UI Light" w:cs="Segoe UI Light"/>
          <w:sz w:val="22"/>
        </w:rPr>
        <w:t xml:space="preserve"> As disposições deste Edital poderão ser objeto de impugnação, por violarem disposições legais, especialmente da Lei nº 8.666, de 1993, nos seguintes termos:</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sz w:val="22"/>
        </w:rPr>
        <w:t>17.2.1 Por parte de qualquer cidadão, desde que protocole o pedido até 05 (cinco) dias úteis antes da data fixada para a abertura dos envelopes de habilitação;</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sz w:val="22"/>
        </w:rPr>
        <w:t>17.2.2 Por parte do licitante, desde que protocole o pedido até o segundo dia útil que anteceder a data de abertura dos envelopes de habilitação; do contrário, a comunicação não terá o efeito de recurso.</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sz w:val="22"/>
        </w:rPr>
        <w:t>17.2.2.1 A impugnação tempestiva não impede o licitante de participar da licitação até o trânsito em julgado da decisão correspondente.</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b/>
          <w:sz w:val="22"/>
        </w:rPr>
        <w:t>17.3</w:t>
      </w:r>
      <w:r w:rsidRPr="00DF1742">
        <w:rPr>
          <w:rFonts w:ascii="Segoe UI Light" w:hAnsi="Segoe UI Light" w:cs="Segoe UI Light"/>
          <w:sz w:val="22"/>
        </w:rPr>
        <w:t xml:space="preserve"> Os interessados deverão estudar minuciosa e cuidadosamente o Edital e seus Anexos, bem como todas as instruções, termos e especificações técnicas presentes, informando-se de todas as circunstâncias ou detalhes que possam de algum modo afetar a aferição dos custos e prazos envolvidos na execução do objeto desta licitação.</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b/>
          <w:sz w:val="22"/>
        </w:rPr>
        <w:t>17.4</w:t>
      </w:r>
      <w:r w:rsidRPr="00DF1742">
        <w:rPr>
          <w:rFonts w:ascii="Segoe UI Light" w:hAnsi="Segoe UI Light" w:cs="Segoe UI Light"/>
          <w:sz w:val="22"/>
        </w:rPr>
        <w:t xml:space="preserve"> Os licitantes assumem todos os custos de preparação e apresentação de suas propostas e a Administração não será, em nenhum caso, responsável por esses custos, independentemente da condução ou do resultado do processo licitatório.</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smartTag w:uri="urn:schemas-microsoft-com:office:smarttags" w:element="metricconverter">
        <w:smartTagPr>
          <w:attr w:name="ProductID" w:val="17.5 A"/>
        </w:smartTagPr>
        <w:r w:rsidRPr="00DF1742">
          <w:rPr>
            <w:rFonts w:ascii="Segoe UI Light" w:hAnsi="Segoe UI Light" w:cs="Segoe UI Light"/>
            <w:b/>
            <w:sz w:val="22"/>
          </w:rPr>
          <w:t>17.5</w:t>
        </w:r>
        <w:r w:rsidRPr="00DF1742">
          <w:rPr>
            <w:rFonts w:ascii="Segoe UI Light" w:hAnsi="Segoe UI Light" w:cs="Segoe UI Light"/>
            <w:sz w:val="22"/>
          </w:rPr>
          <w:t xml:space="preserve"> A</w:t>
        </w:r>
      </w:smartTag>
      <w:r w:rsidRPr="00DF1742">
        <w:rPr>
          <w:rFonts w:ascii="Segoe UI Light" w:hAnsi="Segoe UI Light" w:cs="Segoe UI Light"/>
          <w:sz w:val="22"/>
        </w:rPr>
        <w:t xml:space="preserve"> participação na licitação implica plena aceitação, por parte do licitante, das condições estabelecidas neste Edital e seus Anexos, bem como obrigatoriedade do cumprimento das disposições nele contidas.</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b/>
          <w:sz w:val="22"/>
        </w:rPr>
        <w:t>17.6</w:t>
      </w:r>
      <w:r w:rsidRPr="00DF1742">
        <w:rPr>
          <w:rFonts w:ascii="Segoe UI Light" w:hAnsi="Segoe UI Light" w:cs="Segoe UI Light"/>
          <w:sz w:val="22"/>
        </w:rPr>
        <w:t xml:space="preserve"> Qualquer modificação no Edital exige divulgação pelo mesmo instrumento de publicação em que se deu o texto original, reabrindo-se o prazo inicialmente estabelecido, exceto quando, inquestionavelmente, a alteração não afetar a formulação das propostas e, neste caso, será publicada na página oficial do município onde está disponível este Edital.</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b/>
          <w:sz w:val="22"/>
        </w:rPr>
        <w:t>17.7</w:t>
      </w:r>
      <w:r w:rsidRPr="00DF1742">
        <w:rPr>
          <w:rFonts w:ascii="Segoe UI Light" w:hAnsi="Segoe UI Light" w:cs="Segoe UI Light"/>
          <w:sz w:val="22"/>
        </w:rPr>
        <w:t xml:space="preserve"> Não havendo expediente ou ocorrendo qualquer fato superveniente que impeça a realização do certame na data marcada, a sessão será automaticamente transferida para o primeiro dia útil subsequente, no mesmo horário e local anteriormente estabelecido, desde que não haja comunicação da Comissão em contrário.</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b/>
          <w:sz w:val="22"/>
        </w:rPr>
        <w:t>17.8</w:t>
      </w:r>
      <w:r w:rsidRPr="00DF1742">
        <w:rPr>
          <w:rFonts w:ascii="Segoe UI Light" w:hAnsi="Segoe UI Light" w:cs="Segoe UI Light"/>
          <w:sz w:val="22"/>
        </w:rPr>
        <w:t xml:space="preserve"> É facultada à Comissão ou Autoridade Superior, em qualquer fase da licitação, a promoção de diligência destinada a esclarecer ou complementar a instrução do processo, vedada a inclusão posterior de documento ou informação que deveria constar no ato da sessão pública.</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smartTag w:uri="urn:schemas-microsoft-com:office:smarttags" w:element="metricconverter">
        <w:smartTagPr>
          <w:attr w:name="ProductID" w:val="17.9 A"/>
        </w:smartTagPr>
        <w:r w:rsidRPr="00DF1742">
          <w:rPr>
            <w:rFonts w:ascii="Segoe UI Light" w:hAnsi="Segoe UI Light" w:cs="Segoe UI Light"/>
            <w:b/>
            <w:sz w:val="22"/>
          </w:rPr>
          <w:t>17.9</w:t>
        </w:r>
        <w:r w:rsidRPr="00DF1742">
          <w:rPr>
            <w:rFonts w:ascii="Segoe UI Light" w:hAnsi="Segoe UI Light" w:cs="Segoe UI Light"/>
            <w:sz w:val="22"/>
          </w:rPr>
          <w:t xml:space="preserve"> A</w:t>
        </w:r>
      </w:smartTag>
      <w:r w:rsidRPr="00DF1742">
        <w:rPr>
          <w:rFonts w:ascii="Segoe UI Light" w:hAnsi="Segoe UI Light" w:cs="Segoe UI Light"/>
          <w:sz w:val="22"/>
        </w:rPr>
        <w:t xml:space="preserve"> homologação do resultado desta licitação não implicará direito à contratação.</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smartTag w:uri="urn:schemas-microsoft-com:office:smarttags" w:element="metricconverter">
        <w:smartTagPr>
          <w:attr w:name="ProductID" w:val="17.10 A"/>
        </w:smartTagPr>
        <w:r w:rsidRPr="00DF1742">
          <w:rPr>
            <w:rFonts w:ascii="Segoe UI Light" w:hAnsi="Segoe UI Light" w:cs="Segoe UI Light"/>
            <w:b/>
            <w:sz w:val="22"/>
          </w:rPr>
          <w:t>17.10</w:t>
        </w:r>
        <w:r w:rsidRPr="00DF1742">
          <w:rPr>
            <w:rFonts w:ascii="Segoe UI Light" w:hAnsi="Segoe UI Light" w:cs="Segoe UI Light"/>
            <w:sz w:val="22"/>
          </w:rPr>
          <w:t xml:space="preserve"> A</w:t>
        </w:r>
      </w:smartTag>
      <w:r w:rsidRPr="00DF1742">
        <w:rPr>
          <w:rFonts w:ascii="Segoe UI Light" w:hAnsi="Segoe UI Light" w:cs="Segoe UI Light"/>
          <w:sz w:val="22"/>
        </w:rPr>
        <w:t xml:space="preserve"> autoridade competente para a aprovação do procedimento licitatório poderá revogá-lo em face de razões de interesse público, por motivo de fato superveniente devidamente comprovado, pertinente e suficiente para justificar tal conduta, devendo anulá-lo por ilegalidade, de ofício ou por provocação de terceiros, mediante ato escrito e devidamente fundamentado.</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b/>
          <w:sz w:val="22"/>
        </w:rPr>
        <w:t>17.11</w:t>
      </w:r>
      <w:r w:rsidRPr="00DF1742">
        <w:rPr>
          <w:rFonts w:ascii="Segoe UI Light" w:hAnsi="Segoe UI Light" w:cs="Segoe UI Light"/>
          <w:sz w:val="22"/>
        </w:rPr>
        <w:t xml:space="preserve"> Na contagem dos prazos estabelecidos neste Edital e seus Anexos, excluir-se-á o dia do início e incluir-se-á o do vencimento. Só se iniciam e vencem os prazos em dias de expediente na Administração.</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b/>
          <w:sz w:val="22"/>
        </w:rPr>
        <w:t>17.12</w:t>
      </w:r>
      <w:r w:rsidRPr="00DF1742">
        <w:rPr>
          <w:rFonts w:ascii="Segoe UI Light" w:hAnsi="Segoe UI Light" w:cs="Segoe UI Light"/>
          <w:sz w:val="22"/>
        </w:rPr>
        <w:t xml:space="preserve"> O desatendimento de exigências formais não essenciais não importará o afastamento do licitante, desde que seja possível o aproveitamento do ato, observados os princípios da isonomia e do interesse público.</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b/>
          <w:sz w:val="22"/>
        </w:rPr>
        <w:t>17.13</w:t>
      </w:r>
      <w:r w:rsidRPr="00DF1742">
        <w:rPr>
          <w:rFonts w:ascii="Segoe UI Light" w:hAnsi="Segoe UI Light" w:cs="Segoe UI Light"/>
          <w:sz w:val="22"/>
        </w:rPr>
        <w:t xml:space="preserve"> As normas que disciplinam este certame serão sempre interpretadas em favor da ampliação da disputa entre os interessados, desde que não comprometam o interesse da Administração, o princípio da isonomia, a finalidade e a segurança da contratação.</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b/>
          <w:sz w:val="22"/>
        </w:rPr>
        <w:lastRenderedPageBreak/>
        <w:t>17.14</w:t>
      </w:r>
      <w:r w:rsidRPr="00DF1742">
        <w:rPr>
          <w:rFonts w:ascii="Segoe UI Light" w:hAnsi="Segoe UI Light" w:cs="Segoe UI Light"/>
          <w:sz w:val="22"/>
        </w:rPr>
        <w:t xml:space="preserve"> Em caso de divergência entre disposição do Edital e das demais peças que compõem o processo, prevalece a previsão do Edital.</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b/>
          <w:sz w:val="22"/>
        </w:rPr>
        <w:t>17.15</w:t>
      </w:r>
      <w:r w:rsidRPr="00DF1742">
        <w:rPr>
          <w:rFonts w:ascii="Segoe UI Light" w:hAnsi="Segoe UI Light" w:cs="Segoe UI Light"/>
          <w:sz w:val="22"/>
        </w:rPr>
        <w:t xml:space="preserve"> O Edital e seus Anexos poderão ser lidos e/ou obtidos no órgão, situado no endereço Rua </w:t>
      </w:r>
      <w:r w:rsidR="004758E8" w:rsidRPr="00DF1742">
        <w:rPr>
          <w:rFonts w:ascii="Segoe UI Light" w:hAnsi="Segoe UI Light" w:cs="Segoe UI Light"/>
          <w:sz w:val="22"/>
        </w:rPr>
        <w:t>São Pedro</w:t>
      </w:r>
      <w:r w:rsidRPr="00DF1742">
        <w:rPr>
          <w:rFonts w:ascii="Segoe UI Light" w:hAnsi="Segoe UI Light" w:cs="Segoe UI Light"/>
          <w:sz w:val="22"/>
        </w:rPr>
        <w:t xml:space="preserve">, </w:t>
      </w:r>
      <w:r w:rsidR="004758E8" w:rsidRPr="00DF1742">
        <w:rPr>
          <w:rFonts w:ascii="Segoe UI Light" w:hAnsi="Segoe UI Light" w:cs="Segoe UI Light"/>
          <w:sz w:val="22"/>
        </w:rPr>
        <w:t>128</w:t>
      </w:r>
      <w:r w:rsidRPr="00DF1742">
        <w:rPr>
          <w:rFonts w:ascii="Segoe UI Light" w:hAnsi="Segoe UI Light" w:cs="Segoe UI Light"/>
          <w:sz w:val="22"/>
        </w:rPr>
        <w:t xml:space="preserve">, </w:t>
      </w:r>
      <w:r w:rsidR="004758E8" w:rsidRPr="00DF1742">
        <w:rPr>
          <w:rFonts w:ascii="Segoe UI Light" w:hAnsi="Segoe UI Light" w:cs="Segoe UI Light"/>
          <w:sz w:val="22"/>
        </w:rPr>
        <w:t>Depto de Compras</w:t>
      </w:r>
      <w:r w:rsidRPr="00DF1742">
        <w:rPr>
          <w:rFonts w:ascii="Segoe UI Light" w:hAnsi="Segoe UI Light" w:cs="Segoe UI Light"/>
          <w:sz w:val="22"/>
        </w:rPr>
        <w:t xml:space="preserve"> – Centro, Gaspar/SC, nos dias úteis, no horário das 8h às 12h e das 13h às 17h. </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sz w:val="22"/>
        </w:rPr>
        <w:t xml:space="preserve">17.15.1 O Edital também está disponibilizado, na íntegra, no endereço eletrônico </w:t>
      </w:r>
      <w:r w:rsidRPr="00DF1742">
        <w:rPr>
          <w:rFonts w:ascii="Segoe UI Light" w:hAnsi="Segoe UI Light" w:cs="Segoe UI Light"/>
          <w:i/>
          <w:sz w:val="22"/>
        </w:rPr>
        <w:t xml:space="preserve">www.gaspar.sc.gov.br – licitações – </w:t>
      </w:r>
      <w:r w:rsidR="0062425D" w:rsidRPr="00DF1742">
        <w:rPr>
          <w:rFonts w:ascii="Segoe UI Light" w:hAnsi="Segoe UI Light" w:cs="Segoe UI Light"/>
          <w:i/>
          <w:sz w:val="22"/>
        </w:rPr>
        <w:t>Tomada de Preços nº 5/2018</w:t>
      </w:r>
      <w:r w:rsidRPr="00DF1742">
        <w:rPr>
          <w:rFonts w:ascii="Segoe UI Light" w:hAnsi="Segoe UI Light" w:cs="Segoe UI Light"/>
          <w:i/>
          <w:sz w:val="22"/>
        </w:rPr>
        <w:t>.</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b/>
          <w:sz w:val="22"/>
        </w:rPr>
        <w:t>17.16</w:t>
      </w:r>
      <w:r w:rsidRPr="00DF1742">
        <w:rPr>
          <w:rFonts w:ascii="Segoe UI Light" w:hAnsi="Segoe UI Light" w:cs="Segoe UI Light"/>
          <w:sz w:val="22"/>
        </w:rPr>
        <w:t xml:space="preserve"> Os autos do processo administrativo permanecerão com vista franqueada aos interessados no órgão, situado no endereço e horário anteriormente citados.</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b/>
          <w:sz w:val="22"/>
        </w:rPr>
        <w:t>17.17</w:t>
      </w:r>
      <w:r w:rsidRPr="00DF1742">
        <w:rPr>
          <w:rFonts w:ascii="Segoe UI Light" w:hAnsi="Segoe UI Light" w:cs="Segoe UI Light"/>
          <w:sz w:val="22"/>
        </w:rPr>
        <w:t xml:space="preserve"> Os casos omissos serão dirimidos pela Comissão com base nas disposições da Lei nº 8.666</w:t>
      </w:r>
      <w:r w:rsidR="00F03C24" w:rsidRPr="00DF1742">
        <w:rPr>
          <w:rFonts w:ascii="Segoe UI Light" w:hAnsi="Segoe UI Light" w:cs="Segoe UI Light"/>
          <w:sz w:val="22"/>
        </w:rPr>
        <w:t>/</w:t>
      </w:r>
      <w:r w:rsidRPr="00DF1742">
        <w:rPr>
          <w:rFonts w:ascii="Segoe UI Light" w:hAnsi="Segoe UI Light" w:cs="Segoe UI Light"/>
          <w:sz w:val="22"/>
        </w:rPr>
        <w:t>1993, e demais diplomas legais eventualmente aplicáveis.</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b/>
          <w:sz w:val="22"/>
        </w:rPr>
        <w:t>17.18</w:t>
      </w:r>
      <w:r w:rsidRPr="00DF1742">
        <w:rPr>
          <w:rFonts w:ascii="Segoe UI Light" w:hAnsi="Segoe UI Light" w:cs="Segoe UI Light"/>
          <w:sz w:val="22"/>
        </w:rPr>
        <w:t xml:space="preserve"> Outras dúvidas poderão ser obtidas na sede da Prefeitura de Gaspar, no horário de expediente, através do telefone (47) 3331-63</w:t>
      </w:r>
      <w:r w:rsidR="00D15F37" w:rsidRPr="00DF1742">
        <w:rPr>
          <w:rFonts w:ascii="Segoe UI Light" w:hAnsi="Segoe UI Light" w:cs="Segoe UI Light"/>
          <w:sz w:val="22"/>
        </w:rPr>
        <w:t>00</w:t>
      </w:r>
      <w:r w:rsidRPr="00DF1742">
        <w:rPr>
          <w:rFonts w:ascii="Segoe UI Light" w:hAnsi="Segoe UI Light" w:cs="Segoe UI Light"/>
          <w:sz w:val="22"/>
        </w:rPr>
        <w:t xml:space="preserve">, ou </w:t>
      </w:r>
      <w:r w:rsidRPr="00DF1742">
        <w:rPr>
          <w:rFonts w:ascii="Segoe UI Light" w:hAnsi="Segoe UI Light" w:cs="Segoe UI Light"/>
          <w:i/>
          <w:sz w:val="22"/>
        </w:rPr>
        <w:t>e-mail</w:t>
      </w:r>
      <w:r w:rsidRPr="00DF1742">
        <w:rPr>
          <w:rFonts w:ascii="Segoe UI Light" w:hAnsi="Segoe UI Light" w:cs="Segoe UI Light"/>
          <w:sz w:val="22"/>
        </w:rPr>
        <w:t>: licita@gaspar.sc.gov.br.</w:t>
      </w:r>
    </w:p>
    <w:p w:rsidR="00323E87" w:rsidRPr="00DF1742" w:rsidRDefault="00323E87">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Segoe UI Light" w:hAnsi="Segoe UI Light" w:cs="Segoe UI Light"/>
          <w:b/>
          <w:sz w:val="22"/>
        </w:rPr>
      </w:pPr>
      <w:r w:rsidRPr="00DF1742">
        <w:rPr>
          <w:rFonts w:ascii="Segoe UI Light" w:hAnsi="Segoe UI Light" w:cs="Segoe UI Light"/>
          <w:b/>
          <w:sz w:val="22"/>
        </w:rPr>
        <w:t>17.19</w:t>
      </w:r>
      <w:r w:rsidRPr="00DF1742">
        <w:rPr>
          <w:rFonts w:ascii="Segoe UI Light" w:hAnsi="Segoe UI Light" w:cs="Segoe UI Light"/>
          <w:sz w:val="22"/>
        </w:rPr>
        <w:t xml:space="preserve"> Para todos os efeitos serão considerados o horário de Brasília.</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sz w:val="22"/>
        </w:rPr>
      </w:pPr>
    </w:p>
    <w:p w:rsidR="00323E87" w:rsidRPr="00DF1742" w:rsidRDefault="00323E87">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b/>
          <w:sz w:val="22"/>
        </w:rPr>
      </w:pPr>
      <w:r w:rsidRPr="00DF1742">
        <w:rPr>
          <w:rFonts w:ascii="Segoe UI Light" w:hAnsi="Segoe UI Light" w:cs="Segoe UI Light"/>
          <w:b/>
          <w:sz w:val="22"/>
        </w:rPr>
        <w:t>18 - DOS ANEXOS</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b/>
          <w:sz w:val="22"/>
        </w:rPr>
        <w:t>18.1</w:t>
      </w:r>
      <w:r w:rsidRPr="00DF1742">
        <w:rPr>
          <w:rFonts w:ascii="Segoe UI Light" w:hAnsi="Segoe UI Light" w:cs="Segoe UI Light"/>
          <w:sz w:val="22"/>
        </w:rPr>
        <w:t xml:space="preserve"> Integram este Edital, para todos os fins e efeitos, os seguintes anexos:</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b/>
          <w:sz w:val="22"/>
        </w:rPr>
        <w:t>a)</w:t>
      </w:r>
      <w:r w:rsidRPr="00DF1742">
        <w:rPr>
          <w:rFonts w:ascii="Segoe UI Light" w:hAnsi="Segoe UI Light" w:cs="Segoe UI Light"/>
          <w:sz w:val="22"/>
        </w:rPr>
        <w:t xml:space="preserve"> Modelo de Credenciamento (ANEXO I);</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b/>
          <w:sz w:val="22"/>
        </w:rPr>
        <w:t>b)</w:t>
      </w:r>
      <w:r w:rsidRPr="00DF1742">
        <w:rPr>
          <w:rFonts w:ascii="Segoe UI Light" w:hAnsi="Segoe UI Light" w:cs="Segoe UI Light"/>
          <w:sz w:val="22"/>
        </w:rPr>
        <w:t xml:space="preserve"> Modelo de Declaração Artigo 7º da Constituição Federal (ANEXO II);</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shd w:val="clear" w:color="auto" w:fill="FFFFFF"/>
        </w:rPr>
      </w:pPr>
      <w:r w:rsidRPr="00DF1742">
        <w:rPr>
          <w:rFonts w:ascii="Segoe UI Light" w:hAnsi="Segoe UI Light" w:cs="Segoe UI Light"/>
          <w:b/>
          <w:sz w:val="22"/>
        </w:rPr>
        <w:t>c)</w:t>
      </w:r>
      <w:r w:rsidRPr="00DF1742">
        <w:rPr>
          <w:rFonts w:ascii="Segoe UI Light" w:hAnsi="Segoe UI Light" w:cs="Segoe UI Light"/>
          <w:sz w:val="22"/>
        </w:rPr>
        <w:t xml:space="preserve"> Modelo de Declaração de conhecimento das condições d</w:t>
      </w:r>
      <w:r w:rsidR="00F907BD" w:rsidRPr="00DF1742">
        <w:rPr>
          <w:rFonts w:ascii="Segoe UI Light" w:hAnsi="Segoe UI Light" w:cs="Segoe UI Light"/>
          <w:sz w:val="22"/>
        </w:rPr>
        <w:t>as</w:t>
      </w:r>
      <w:r w:rsidRPr="00DF1742">
        <w:rPr>
          <w:rFonts w:ascii="Segoe UI Light" w:hAnsi="Segoe UI Light" w:cs="Segoe UI Light"/>
          <w:sz w:val="22"/>
        </w:rPr>
        <w:t xml:space="preserve"> </w:t>
      </w:r>
      <w:r w:rsidR="00F907BD" w:rsidRPr="00DF1742">
        <w:rPr>
          <w:rFonts w:ascii="Segoe UI Light" w:hAnsi="Segoe UI Light" w:cs="Segoe UI Light"/>
          <w:sz w:val="22"/>
        </w:rPr>
        <w:t>características</w:t>
      </w:r>
      <w:r w:rsidRPr="00DF1742">
        <w:rPr>
          <w:rFonts w:ascii="Segoe UI Light" w:hAnsi="Segoe UI Light" w:cs="Segoe UI Light"/>
          <w:sz w:val="22"/>
          <w:shd w:val="clear" w:color="auto" w:fill="FFFFFF"/>
        </w:rPr>
        <w:t xml:space="preserve"> dos serviços (Anexo III);</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shd w:val="clear" w:color="auto" w:fill="FFFFFF"/>
        </w:rPr>
      </w:pPr>
      <w:r w:rsidRPr="00DF1742">
        <w:rPr>
          <w:rFonts w:ascii="Segoe UI Light" w:hAnsi="Segoe UI Light" w:cs="Segoe UI Light"/>
          <w:b/>
          <w:sz w:val="22"/>
        </w:rPr>
        <w:t>d)</w:t>
      </w:r>
      <w:r w:rsidRPr="00DF1742">
        <w:rPr>
          <w:rFonts w:ascii="Segoe UI Light" w:hAnsi="Segoe UI Light" w:cs="Segoe UI Light"/>
          <w:sz w:val="22"/>
        </w:rPr>
        <w:t xml:space="preserve"> </w:t>
      </w:r>
      <w:r w:rsidRPr="00DF1742">
        <w:rPr>
          <w:rFonts w:ascii="Segoe UI Light" w:hAnsi="Segoe UI Light" w:cs="Segoe UI Light"/>
          <w:sz w:val="22"/>
          <w:shd w:val="clear" w:color="auto" w:fill="FFFFFF"/>
        </w:rPr>
        <w:t>Modelo de Encargos Sociais (Anexo IV);</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b/>
          <w:sz w:val="22"/>
        </w:rPr>
        <w:t>e)</w:t>
      </w:r>
      <w:r w:rsidRPr="00DF1742">
        <w:rPr>
          <w:rFonts w:ascii="Segoe UI Light" w:hAnsi="Segoe UI Light" w:cs="Segoe UI Light"/>
          <w:sz w:val="22"/>
        </w:rPr>
        <w:t xml:space="preserve"> Projeto Básico </w:t>
      </w:r>
      <w:r w:rsidR="00215ABD" w:rsidRPr="00DF1742">
        <w:rPr>
          <w:rFonts w:ascii="Segoe UI Light" w:hAnsi="Segoe UI Light" w:cs="Segoe UI Light"/>
          <w:sz w:val="22"/>
        </w:rPr>
        <w:t xml:space="preserve">– Termo de referência </w:t>
      </w:r>
      <w:r w:rsidRPr="00DF1742">
        <w:rPr>
          <w:rFonts w:ascii="Segoe UI Light" w:hAnsi="Segoe UI Light" w:cs="Segoe UI Light"/>
          <w:sz w:val="22"/>
        </w:rPr>
        <w:t>(Anexo V);</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b/>
          <w:sz w:val="22"/>
        </w:rPr>
        <w:t>f)</w:t>
      </w:r>
      <w:r w:rsidRPr="00DF1742">
        <w:rPr>
          <w:rFonts w:ascii="Segoe UI Light" w:hAnsi="Segoe UI Light" w:cs="Segoe UI Light"/>
          <w:sz w:val="22"/>
        </w:rPr>
        <w:t xml:space="preserve"> Modelo de Proposta de Preços (Anexo VI);</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b/>
          <w:sz w:val="22"/>
        </w:rPr>
        <w:t>g)</w:t>
      </w:r>
      <w:r w:rsidRPr="00DF1742">
        <w:rPr>
          <w:rFonts w:ascii="Segoe UI Light" w:hAnsi="Segoe UI Light" w:cs="Segoe UI Light"/>
          <w:sz w:val="22"/>
        </w:rPr>
        <w:t xml:space="preserve"> Minuta do Contrato (Anexo VII);</w:t>
      </w:r>
      <w:r w:rsidR="00F907BD" w:rsidRPr="00DF1742">
        <w:rPr>
          <w:rFonts w:ascii="Segoe UI Light" w:hAnsi="Segoe UI Light" w:cs="Segoe UI Light"/>
          <w:sz w:val="22"/>
        </w:rPr>
        <w:t xml:space="preserve"> e</w:t>
      </w:r>
    </w:p>
    <w:p w:rsidR="00F907BD" w:rsidRPr="00DF1742" w:rsidRDefault="00F907B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r w:rsidRPr="00DF1742">
        <w:rPr>
          <w:rFonts w:ascii="Segoe UI Light" w:hAnsi="Segoe UI Light" w:cs="Segoe UI Light"/>
          <w:b/>
          <w:sz w:val="22"/>
        </w:rPr>
        <w:t>h)</w:t>
      </w:r>
      <w:r w:rsidRPr="00DF1742">
        <w:rPr>
          <w:rFonts w:ascii="Segoe UI Light" w:hAnsi="Segoe UI Light" w:cs="Segoe UI Light"/>
          <w:sz w:val="22"/>
        </w:rPr>
        <w:t xml:space="preserve"> Do julgamento das Propostas (Anexo VIII).</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shd w:val="clear" w:color="auto" w:fill="FFFFFF"/>
        </w:rPr>
      </w:pP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sz w:val="22"/>
          <w:shd w:val="clear" w:color="auto" w:fill="FFFFFF"/>
        </w:rPr>
      </w:pPr>
      <w:r w:rsidRPr="00DF1742">
        <w:rPr>
          <w:rFonts w:ascii="Segoe UI Light" w:hAnsi="Segoe UI Light" w:cs="Segoe UI Light"/>
          <w:b/>
          <w:sz w:val="22"/>
          <w:shd w:val="clear" w:color="auto" w:fill="FFFFFF"/>
        </w:rPr>
        <w:t>19 - DO FORO</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shd w:val="clear" w:color="auto" w:fill="FFFFFF"/>
        </w:rPr>
      </w:pPr>
      <w:r w:rsidRPr="00DF1742">
        <w:rPr>
          <w:rFonts w:ascii="Segoe UI Light" w:hAnsi="Segoe UI Light" w:cs="Segoe UI Light"/>
          <w:b/>
          <w:sz w:val="22"/>
          <w:shd w:val="clear" w:color="auto" w:fill="FFFFFF"/>
        </w:rPr>
        <w:t>19.1</w:t>
      </w:r>
      <w:r w:rsidRPr="00DF1742">
        <w:rPr>
          <w:rFonts w:ascii="Segoe UI Light" w:hAnsi="Segoe UI Light" w:cs="Segoe UI Light"/>
          <w:sz w:val="22"/>
          <w:shd w:val="clear" w:color="auto" w:fill="FFFFFF"/>
        </w:rPr>
        <w:t xml:space="preserve"> </w:t>
      </w:r>
      <w:r w:rsidRPr="00DF1742">
        <w:rPr>
          <w:rFonts w:ascii="Segoe UI Light" w:hAnsi="Segoe UI Light" w:cs="Segoe UI Light"/>
          <w:sz w:val="22"/>
        </w:rPr>
        <w:t xml:space="preserve">Elegem as partes contratantes o Foro desta cidade, para </w:t>
      </w:r>
      <w:r w:rsidRPr="00DF1742">
        <w:rPr>
          <w:rFonts w:ascii="Segoe UI Light" w:hAnsi="Segoe UI Light" w:cs="Segoe UI Light"/>
          <w:sz w:val="22"/>
          <w:shd w:val="clear" w:color="auto" w:fill="FFFFFF"/>
        </w:rPr>
        <w:t>dirimir questões relativas ao presente Edital</w:t>
      </w:r>
      <w:r w:rsidRPr="00DF1742">
        <w:rPr>
          <w:rFonts w:ascii="Segoe UI Light" w:hAnsi="Segoe UI Light" w:cs="Segoe UI Light"/>
          <w:sz w:val="22"/>
        </w:rPr>
        <w:t>, renunciando expressamente a qualquer outro, por mais privilegiado que seja.</w:t>
      </w:r>
    </w:p>
    <w:p w:rsidR="0078012B" w:rsidRPr="00DF1742" w:rsidRDefault="0078012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right"/>
        <w:rPr>
          <w:rFonts w:ascii="Segoe UI Light" w:hAnsi="Segoe UI Light" w:cs="Segoe UI Light"/>
          <w:sz w:val="22"/>
        </w:rPr>
      </w:pP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right"/>
        <w:rPr>
          <w:rFonts w:ascii="Segoe UI Light" w:hAnsi="Segoe UI Light" w:cs="Segoe UI Light"/>
          <w:sz w:val="22"/>
        </w:rPr>
      </w:pPr>
      <w:r w:rsidRPr="00DF1742">
        <w:rPr>
          <w:rFonts w:ascii="Segoe UI Light" w:hAnsi="Segoe UI Light" w:cs="Segoe UI Light"/>
          <w:sz w:val="22"/>
        </w:rPr>
        <w:t xml:space="preserve">Gaspar (SC), </w:t>
      </w:r>
      <w:r w:rsidR="0014211D">
        <w:rPr>
          <w:rFonts w:ascii="Segoe UI Light" w:hAnsi="Segoe UI Light" w:cs="Segoe UI Light"/>
          <w:sz w:val="22"/>
        </w:rPr>
        <w:t>22</w:t>
      </w:r>
      <w:r w:rsidRPr="00DF1742">
        <w:rPr>
          <w:rFonts w:ascii="Segoe UI Light" w:hAnsi="Segoe UI Light" w:cs="Segoe UI Light"/>
          <w:sz w:val="22"/>
        </w:rPr>
        <w:t xml:space="preserve"> de </w:t>
      </w:r>
      <w:r w:rsidR="00FD08BC" w:rsidRPr="00DF1742">
        <w:rPr>
          <w:rFonts w:ascii="Segoe UI Light" w:hAnsi="Segoe UI Light" w:cs="Segoe UI Light"/>
          <w:sz w:val="22"/>
        </w:rPr>
        <w:t>outubro</w:t>
      </w:r>
      <w:r w:rsidRPr="00DF1742">
        <w:rPr>
          <w:rFonts w:ascii="Segoe UI Light" w:hAnsi="Segoe UI Light" w:cs="Segoe UI Light"/>
          <w:sz w:val="22"/>
        </w:rPr>
        <w:t xml:space="preserve"> de 201</w:t>
      </w:r>
      <w:r w:rsidR="002B7BB8" w:rsidRPr="00DF1742">
        <w:rPr>
          <w:rFonts w:ascii="Segoe UI Light" w:hAnsi="Segoe UI Light" w:cs="Segoe UI Light"/>
          <w:sz w:val="22"/>
        </w:rPr>
        <w:t>8</w:t>
      </w:r>
      <w:r w:rsidRPr="00DF1742">
        <w:rPr>
          <w:rFonts w:ascii="Segoe UI Light" w:hAnsi="Segoe UI Light" w:cs="Segoe UI Light"/>
          <w:sz w:val="22"/>
        </w:rPr>
        <w:t>.</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b/>
          <w:sz w:val="22"/>
        </w:rPr>
      </w:pPr>
    </w:p>
    <w:p w:rsidR="00B7263E" w:rsidRPr="00DF1742" w:rsidRDefault="00B726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b/>
          <w:sz w:val="22"/>
        </w:rPr>
      </w:pPr>
    </w:p>
    <w:p w:rsidR="0090741F" w:rsidRPr="00DF1742" w:rsidRDefault="0090741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b/>
          <w:sz w:val="22"/>
        </w:rPr>
      </w:pPr>
    </w:p>
    <w:p w:rsidR="003B4217" w:rsidRPr="00DF1742" w:rsidRDefault="003B421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b/>
          <w:sz w:val="22"/>
        </w:rPr>
      </w:pPr>
    </w:p>
    <w:p w:rsidR="0090741F" w:rsidRPr="00DF1742" w:rsidRDefault="0090741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b/>
          <w:sz w:val="22"/>
        </w:rPr>
      </w:pPr>
    </w:p>
    <w:p w:rsidR="006051A6" w:rsidRPr="00DF1742" w:rsidRDefault="006051A6" w:rsidP="006051A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b/>
          <w:sz w:val="22"/>
        </w:rPr>
      </w:pPr>
      <w:r w:rsidRPr="00DF1742">
        <w:rPr>
          <w:rFonts w:ascii="Segoe UI Light" w:hAnsi="Segoe UI Light" w:cs="Segoe UI Light"/>
          <w:b/>
          <w:sz w:val="22"/>
        </w:rPr>
        <w:t>A</w:t>
      </w:r>
      <w:r w:rsidR="002B7BB8" w:rsidRPr="00DF1742">
        <w:rPr>
          <w:rFonts w:ascii="Segoe UI Light" w:hAnsi="Segoe UI Light" w:cs="Segoe UI Light"/>
          <w:b/>
          <w:sz w:val="22"/>
        </w:rPr>
        <w:t>LEXANDRE GEVAERD</w:t>
      </w:r>
    </w:p>
    <w:p w:rsidR="00323E87" w:rsidRPr="00DF1742" w:rsidRDefault="006051A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b/>
          <w:sz w:val="22"/>
        </w:rPr>
      </w:pPr>
      <w:r w:rsidRPr="00DF1742">
        <w:rPr>
          <w:rFonts w:ascii="Segoe UI Light" w:hAnsi="Segoe UI Light" w:cs="Segoe UI Light"/>
          <w:sz w:val="21"/>
        </w:rPr>
        <w:t>Secretári</w:t>
      </w:r>
      <w:r w:rsidR="002B7BB8" w:rsidRPr="00DF1742">
        <w:rPr>
          <w:rFonts w:ascii="Segoe UI Light" w:hAnsi="Segoe UI Light" w:cs="Segoe UI Light"/>
          <w:sz w:val="21"/>
        </w:rPr>
        <w:t>o</w:t>
      </w:r>
      <w:r w:rsidRPr="00DF1742">
        <w:rPr>
          <w:rFonts w:ascii="Segoe UI Light" w:hAnsi="Segoe UI Light" w:cs="Segoe UI Light"/>
          <w:sz w:val="21"/>
        </w:rPr>
        <w:t xml:space="preserve"> Municipal </w:t>
      </w:r>
      <w:r w:rsidR="008C05E0" w:rsidRPr="00DF1742">
        <w:rPr>
          <w:rFonts w:ascii="Segoe UI Light" w:hAnsi="Segoe UI Light" w:cs="Segoe UI Light"/>
          <w:sz w:val="21"/>
        </w:rPr>
        <w:t>de Planejamento Territorial</w:t>
      </w:r>
    </w:p>
    <w:p w:rsidR="00323E87" w:rsidRPr="00DF1742" w:rsidRDefault="00323E87">
      <w:pPr>
        <w:pStyle w:val="Corpo"/>
        <w:pageBreakBefore/>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center"/>
        <w:rPr>
          <w:rFonts w:ascii="Segoe UI Light" w:hAnsi="Segoe UI Light" w:cs="Segoe UI Light"/>
          <w:sz w:val="22"/>
        </w:rPr>
      </w:pPr>
      <w:r w:rsidRPr="00DF1742">
        <w:rPr>
          <w:rFonts w:ascii="Segoe UI Light" w:hAnsi="Segoe UI Light" w:cs="Segoe UI Light"/>
          <w:sz w:val="72"/>
        </w:rPr>
        <w:lastRenderedPageBreak/>
        <w:t>ANEXO I</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2"/>
        </w:rPr>
      </w:pPr>
    </w:p>
    <w:p w:rsidR="00C44319" w:rsidRPr="00DF1742" w:rsidRDefault="00C4431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color w:val="000000"/>
          <w:sz w:val="36"/>
        </w:rPr>
      </w:pPr>
      <w:r w:rsidRPr="00DF1742">
        <w:rPr>
          <w:rFonts w:ascii="Segoe UI Light" w:hAnsi="Segoe UI Light" w:cs="Segoe UI Light"/>
          <w:color w:val="000000"/>
          <w:sz w:val="36"/>
        </w:rPr>
        <w:t xml:space="preserve">Processo </w:t>
      </w:r>
      <w:r w:rsidR="00FD08BC" w:rsidRPr="00DF1742">
        <w:rPr>
          <w:rFonts w:ascii="Segoe UI Light" w:hAnsi="Segoe UI Light" w:cs="Segoe UI Light"/>
          <w:color w:val="000000"/>
          <w:sz w:val="36"/>
        </w:rPr>
        <w:t>Administrativo nº 283</w:t>
      </w:r>
      <w:r w:rsidR="00856565" w:rsidRPr="00DF1742">
        <w:rPr>
          <w:rFonts w:ascii="Segoe UI Light" w:hAnsi="Segoe UI Light" w:cs="Segoe UI Light"/>
          <w:color w:val="000000"/>
          <w:sz w:val="36"/>
        </w:rPr>
        <w:t>/2018</w:t>
      </w:r>
    </w:p>
    <w:p w:rsidR="00323E87" w:rsidRPr="00DF1742" w:rsidRDefault="00FD08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color w:val="000000"/>
          <w:sz w:val="22"/>
        </w:rPr>
      </w:pPr>
      <w:r w:rsidRPr="00DF1742">
        <w:rPr>
          <w:rFonts w:ascii="Segoe UI Light" w:hAnsi="Segoe UI Light" w:cs="Segoe UI Light"/>
          <w:color w:val="000000"/>
          <w:sz w:val="36"/>
        </w:rPr>
        <w:t>Tomada de Preços nº 24</w:t>
      </w:r>
      <w:r w:rsidR="0062425D" w:rsidRPr="00DF1742">
        <w:rPr>
          <w:rFonts w:ascii="Segoe UI Light" w:hAnsi="Segoe UI Light" w:cs="Segoe UI Light"/>
          <w:color w:val="000000"/>
          <w:sz w:val="36"/>
        </w:rPr>
        <w:t>/2018</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color w:val="000000"/>
          <w:sz w:val="22"/>
        </w:rPr>
      </w:pP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color w:val="000000"/>
          <w:sz w:val="22"/>
        </w:rPr>
      </w:pP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color w:val="000000"/>
          <w:sz w:val="22"/>
        </w:rPr>
      </w:pPr>
      <w:r w:rsidRPr="00DF1742">
        <w:rPr>
          <w:rFonts w:ascii="Segoe UI Light" w:hAnsi="Segoe UI Light" w:cs="Segoe UI Light"/>
          <w:color w:val="000000"/>
          <w:sz w:val="22"/>
        </w:rPr>
        <w:t>---------------------------------------------------------------------------------------------------------</w:t>
      </w:r>
      <w:r w:rsidR="0078012B" w:rsidRPr="00DF1742">
        <w:rPr>
          <w:rFonts w:ascii="Segoe UI Light" w:hAnsi="Segoe UI Light" w:cs="Segoe UI Light"/>
          <w:color w:val="000000"/>
          <w:sz w:val="22"/>
        </w:rPr>
        <w:t>-----</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color w:val="000000"/>
          <w:sz w:val="22"/>
        </w:rPr>
      </w:pPr>
      <w:r w:rsidRPr="00DF1742">
        <w:rPr>
          <w:rFonts w:ascii="Segoe UI Light" w:hAnsi="Segoe UI Light" w:cs="Segoe UI Light"/>
          <w:b/>
          <w:color w:val="000000"/>
          <w:sz w:val="32"/>
        </w:rPr>
        <w:t>MODELO:</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color w:val="000000"/>
          <w:sz w:val="22"/>
        </w:rPr>
      </w:pPr>
      <w:r w:rsidRPr="00DF1742">
        <w:rPr>
          <w:rFonts w:ascii="Segoe UI Light" w:hAnsi="Segoe UI Light" w:cs="Segoe UI Light"/>
          <w:color w:val="000000"/>
          <w:sz w:val="22"/>
        </w:rPr>
        <w:t>---------------------------------------------------------------------------------------------------------</w:t>
      </w:r>
      <w:r w:rsidR="0078012B" w:rsidRPr="00DF1742">
        <w:rPr>
          <w:rFonts w:ascii="Segoe UI Light" w:hAnsi="Segoe UI Light" w:cs="Segoe UI Light"/>
          <w:color w:val="000000"/>
          <w:sz w:val="22"/>
        </w:rPr>
        <w:t>-----</w:t>
      </w:r>
    </w:p>
    <w:p w:rsidR="00323E87" w:rsidRPr="00DF1742" w:rsidRDefault="00323E87">
      <w:pPr>
        <w:pStyle w:val="A25257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0" w:firstLine="0"/>
        <w:jc w:val="center"/>
        <w:rPr>
          <w:rFonts w:ascii="Segoe UI Light" w:eastAsia="Times New Roman" w:hAnsi="Segoe UI Light" w:cs="Segoe UI Light"/>
          <w:color w:val="000000"/>
          <w:sz w:val="22"/>
        </w:rPr>
      </w:pPr>
    </w:p>
    <w:p w:rsidR="00323E87" w:rsidRPr="00DF1742" w:rsidRDefault="00323E87">
      <w:pPr>
        <w:pStyle w:val="A25257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0" w:firstLine="0"/>
        <w:jc w:val="center"/>
        <w:rPr>
          <w:rFonts w:ascii="Segoe UI Light" w:eastAsia="Times New Roman" w:hAnsi="Segoe UI Light" w:cs="Segoe UI Light"/>
          <w:color w:val="000000"/>
          <w:sz w:val="22"/>
        </w:rPr>
      </w:pPr>
      <w:r w:rsidRPr="00DF1742">
        <w:rPr>
          <w:rFonts w:ascii="Segoe UI Light" w:eastAsia="Times New Roman" w:hAnsi="Segoe UI Light" w:cs="Segoe UI Light"/>
          <w:color w:val="000000"/>
          <w:sz w:val="48"/>
          <w:shd w:val="clear" w:color="auto" w:fill="FFFFFF"/>
        </w:rPr>
        <w:t>Credenciamento</w:t>
      </w:r>
    </w:p>
    <w:p w:rsidR="00323E87" w:rsidRPr="00DF1742" w:rsidRDefault="00323E87">
      <w:pPr>
        <w:pStyle w:val="A19106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0" w:right="0" w:firstLine="1701"/>
        <w:rPr>
          <w:rFonts w:ascii="Segoe UI Light" w:eastAsia="Times New Roman" w:hAnsi="Segoe UI Light" w:cs="Segoe UI Light"/>
          <w:color w:val="000000"/>
          <w:sz w:val="22"/>
        </w:rPr>
      </w:pPr>
    </w:p>
    <w:p w:rsidR="00323E87" w:rsidRPr="00DF1742" w:rsidRDefault="00323E87">
      <w:pPr>
        <w:pStyle w:val="A19106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0" w:right="0" w:firstLine="1701"/>
        <w:rPr>
          <w:rFonts w:ascii="Segoe UI Light" w:eastAsia="Times New Roman" w:hAnsi="Segoe UI Light" w:cs="Segoe UI Light"/>
          <w:color w:val="000000"/>
          <w:sz w:val="22"/>
        </w:rPr>
      </w:pPr>
    </w:p>
    <w:p w:rsidR="00323E87" w:rsidRPr="00DF1742" w:rsidRDefault="00323E87">
      <w:pPr>
        <w:pStyle w:val="A19106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0" w:right="0" w:firstLine="1701"/>
        <w:rPr>
          <w:rFonts w:ascii="Segoe UI Light" w:eastAsia="Times New Roman" w:hAnsi="Segoe UI Light" w:cs="Segoe UI Light"/>
          <w:color w:val="000000"/>
          <w:sz w:val="22"/>
        </w:rPr>
      </w:pPr>
    </w:p>
    <w:p w:rsidR="00323E87" w:rsidRPr="00DF1742" w:rsidRDefault="00323E87">
      <w:pPr>
        <w:pStyle w:val="A19106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426" w:lineRule="atLeast"/>
        <w:ind w:left="0" w:right="0" w:firstLine="1162"/>
        <w:rPr>
          <w:rFonts w:ascii="Segoe UI Light" w:eastAsia="Times New Roman" w:hAnsi="Segoe UI Light" w:cs="Segoe UI Light"/>
          <w:color w:val="000000"/>
          <w:sz w:val="22"/>
        </w:rPr>
      </w:pPr>
      <w:r w:rsidRPr="00DF1742">
        <w:rPr>
          <w:rFonts w:ascii="Segoe UI Light" w:eastAsia="Times New Roman" w:hAnsi="Segoe UI Light" w:cs="Segoe UI Light"/>
          <w:color w:val="000000"/>
          <w:sz w:val="22"/>
        </w:rPr>
        <w:t>Através da presente, credenciamos o(a) Sr.(a)_______________________________________</w:t>
      </w:r>
      <w:r w:rsidRPr="00DF1742">
        <w:rPr>
          <w:rFonts w:ascii="Segoe UI Light" w:eastAsia="Times New Roman" w:hAnsi="Segoe UI Light" w:cs="Segoe UI Light"/>
          <w:color w:val="000000"/>
          <w:sz w:val="22"/>
        </w:rPr>
        <w:br/>
        <w:t xml:space="preserve">____________________________________________, portador(a) da Cédula de Identidade nº </w:t>
      </w:r>
      <w:r w:rsidRPr="00DF1742">
        <w:rPr>
          <w:rFonts w:ascii="Segoe UI Light" w:eastAsia="Times New Roman" w:hAnsi="Segoe UI Light" w:cs="Segoe UI Light"/>
          <w:color w:val="000000"/>
          <w:sz w:val="22"/>
        </w:rPr>
        <w:br/>
        <w:t xml:space="preserve">____________________________ e CPF sob nº ___________________________, a participar da Licitação instaurada pelos órgãos do Município de Gaspar, na modalidade </w:t>
      </w:r>
      <w:r w:rsidR="0062425D" w:rsidRPr="00DF1742">
        <w:rPr>
          <w:rFonts w:ascii="Segoe UI Light" w:eastAsia="Times New Roman" w:hAnsi="Segoe UI Light" w:cs="Segoe UI Light"/>
          <w:color w:val="000000"/>
          <w:sz w:val="22"/>
          <w:shd w:val="clear" w:color="auto" w:fill="FFFFFF"/>
        </w:rPr>
        <w:t>Tomada de Preços nº 5/2018</w:t>
      </w:r>
      <w:r w:rsidRPr="00DF1742">
        <w:rPr>
          <w:rFonts w:ascii="Segoe UI Light" w:eastAsia="Times New Roman" w:hAnsi="Segoe UI Light" w:cs="Segoe UI Light"/>
          <w:color w:val="000000"/>
          <w:sz w:val="22"/>
        </w:rPr>
        <w:t xml:space="preserve"> na qualidade de REPRESENTANTE LEGAL, outorgando-lhe poderes para pronunciar-se em nome da empresa ____________________________________________________, inscrita sob o CNPJ nº__________________________________________ bem como formular proposta, recorrer e praticar todos os demais atos inerentes ao certame. </w:t>
      </w:r>
    </w:p>
    <w:p w:rsidR="00323E87" w:rsidRPr="00DF1742" w:rsidRDefault="00323E87">
      <w:pPr>
        <w:pStyle w:val="A19106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426" w:lineRule="atLeast"/>
        <w:ind w:left="0" w:right="0" w:firstLine="1162"/>
        <w:rPr>
          <w:rFonts w:ascii="Segoe UI Light" w:eastAsia="Times New Roman" w:hAnsi="Segoe UI Light" w:cs="Segoe UI Light"/>
          <w:color w:val="000000"/>
          <w:sz w:val="22"/>
        </w:rPr>
      </w:pPr>
    </w:p>
    <w:p w:rsidR="00323E87" w:rsidRPr="00DF1742" w:rsidRDefault="00323E87">
      <w:pPr>
        <w:pStyle w:val="A19106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0" w:right="0" w:firstLine="2835"/>
        <w:jc w:val="right"/>
        <w:rPr>
          <w:rFonts w:ascii="Segoe UI Light" w:eastAsia="Times New Roman" w:hAnsi="Segoe UI Light" w:cs="Segoe UI Light"/>
          <w:color w:val="000000"/>
          <w:sz w:val="22"/>
        </w:rPr>
      </w:pPr>
      <w:r w:rsidRPr="00DF1742">
        <w:rPr>
          <w:rFonts w:ascii="Segoe UI Light" w:eastAsia="Times New Roman" w:hAnsi="Segoe UI Light" w:cs="Segoe UI Light"/>
          <w:color w:val="000000"/>
          <w:sz w:val="22"/>
        </w:rPr>
        <w:t>__________________, em ____ de______de 201</w:t>
      </w:r>
      <w:r w:rsidR="008C55F1" w:rsidRPr="00DF1742">
        <w:rPr>
          <w:rFonts w:ascii="Segoe UI Light" w:eastAsia="Times New Roman" w:hAnsi="Segoe UI Light" w:cs="Segoe UI Light"/>
          <w:color w:val="000000"/>
          <w:sz w:val="22"/>
        </w:rPr>
        <w:t>8</w:t>
      </w:r>
      <w:r w:rsidRPr="00DF1742">
        <w:rPr>
          <w:rFonts w:ascii="Segoe UI Light" w:eastAsia="Times New Roman" w:hAnsi="Segoe UI Light" w:cs="Segoe UI Light"/>
          <w:color w:val="000000"/>
          <w:sz w:val="22"/>
        </w:rPr>
        <w:t>.</w:t>
      </w:r>
    </w:p>
    <w:p w:rsidR="00323E87" w:rsidRPr="00DF1742" w:rsidRDefault="00323E87">
      <w:pPr>
        <w:pStyle w:val="A19106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0" w:right="0" w:firstLine="2835"/>
        <w:rPr>
          <w:rFonts w:ascii="Segoe UI Light" w:eastAsia="Times New Roman" w:hAnsi="Segoe UI Light" w:cs="Segoe UI Light"/>
          <w:color w:val="000000"/>
          <w:sz w:val="22"/>
        </w:rPr>
      </w:pPr>
    </w:p>
    <w:p w:rsidR="00323E87" w:rsidRPr="00DF1742" w:rsidRDefault="00323E87">
      <w:pPr>
        <w:pStyle w:val="A19106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0" w:right="0" w:firstLine="2835"/>
        <w:rPr>
          <w:rFonts w:ascii="Segoe UI Light" w:eastAsia="Times New Roman" w:hAnsi="Segoe UI Light" w:cs="Segoe UI Light"/>
          <w:color w:val="000000"/>
          <w:sz w:val="22"/>
        </w:rPr>
      </w:pPr>
    </w:p>
    <w:p w:rsidR="00323E87" w:rsidRPr="00DF1742" w:rsidRDefault="00323E87">
      <w:pPr>
        <w:pStyle w:val="A19106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0" w:right="0" w:firstLine="2835"/>
        <w:rPr>
          <w:rFonts w:ascii="Segoe UI Light" w:eastAsia="Times New Roman" w:hAnsi="Segoe UI Light" w:cs="Segoe UI Light"/>
          <w:color w:val="000000"/>
          <w:sz w:val="22"/>
        </w:rPr>
      </w:pPr>
    </w:p>
    <w:p w:rsidR="00323E87" w:rsidRPr="00DF1742" w:rsidRDefault="00323E87">
      <w:pPr>
        <w:pStyle w:val="A19106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0" w:right="0" w:firstLine="2835"/>
        <w:rPr>
          <w:rFonts w:ascii="Segoe UI Light" w:eastAsia="Times New Roman" w:hAnsi="Segoe UI Light" w:cs="Segoe UI Light"/>
          <w:color w:val="000000"/>
          <w:sz w:val="22"/>
        </w:rPr>
      </w:pPr>
    </w:p>
    <w:p w:rsidR="00323E87" w:rsidRPr="00DF1742" w:rsidRDefault="00323E87">
      <w:pPr>
        <w:pStyle w:val="A19106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0" w:right="0" w:firstLine="0"/>
        <w:jc w:val="center"/>
        <w:rPr>
          <w:rFonts w:ascii="Segoe UI Light" w:eastAsia="Times New Roman" w:hAnsi="Segoe UI Light" w:cs="Segoe UI Light"/>
          <w:color w:val="000000"/>
          <w:sz w:val="22"/>
        </w:rPr>
      </w:pPr>
    </w:p>
    <w:p w:rsidR="00323E87" w:rsidRPr="00DF1742" w:rsidRDefault="00323E87">
      <w:pPr>
        <w:pStyle w:val="A19106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0" w:right="0" w:firstLine="0"/>
        <w:jc w:val="center"/>
        <w:rPr>
          <w:rFonts w:ascii="Segoe UI Light" w:eastAsia="Times New Roman" w:hAnsi="Segoe UI Light" w:cs="Segoe UI Light"/>
          <w:color w:val="000000"/>
          <w:sz w:val="22"/>
        </w:rPr>
      </w:pPr>
      <w:r w:rsidRPr="00DF1742">
        <w:rPr>
          <w:rFonts w:ascii="Segoe UI Light" w:eastAsia="Times New Roman" w:hAnsi="Segoe UI Light" w:cs="Segoe UI Light"/>
          <w:color w:val="000000"/>
          <w:sz w:val="22"/>
        </w:rPr>
        <w:t xml:space="preserve">_________________________________________ </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color w:val="000000"/>
          <w:sz w:val="22"/>
        </w:rPr>
      </w:pPr>
      <w:r w:rsidRPr="00DF1742">
        <w:rPr>
          <w:rFonts w:ascii="Segoe UI Light" w:hAnsi="Segoe UI Light" w:cs="Segoe UI Light"/>
          <w:color w:val="000000"/>
          <w:sz w:val="22"/>
        </w:rPr>
        <w:t>Carimbo e assinatura do credenciante.</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color w:val="000000"/>
          <w:sz w:val="22"/>
        </w:rPr>
      </w:pPr>
      <w:r w:rsidRPr="00DF1742">
        <w:rPr>
          <w:rFonts w:ascii="Segoe UI Light" w:hAnsi="Segoe UI Light" w:cs="Segoe UI Light"/>
          <w:color w:val="000000"/>
          <w:sz w:val="22"/>
        </w:rPr>
        <w:t>(</w:t>
      </w:r>
      <w:r w:rsidRPr="00DF1742">
        <w:rPr>
          <w:rFonts w:ascii="Segoe UI Light" w:hAnsi="Segoe UI Light" w:cs="Segoe UI Light"/>
          <w:b/>
          <w:color w:val="000000"/>
          <w:sz w:val="22"/>
          <w:u w:val="single"/>
        </w:rPr>
        <w:t>RECONHECER FIRMA EM CARTÓRIO</w:t>
      </w:r>
      <w:r w:rsidRPr="00DF1742">
        <w:rPr>
          <w:rFonts w:ascii="Segoe UI Light" w:hAnsi="Segoe UI Light" w:cs="Segoe UI Light"/>
          <w:color w:val="000000"/>
          <w:sz w:val="22"/>
        </w:rPr>
        <w:t>)</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2"/>
        </w:rPr>
      </w:pPr>
      <w:r w:rsidRPr="00DF1742">
        <w:rPr>
          <w:rFonts w:ascii="Segoe UI Light" w:hAnsi="Segoe UI Light" w:cs="Segoe UI Light"/>
          <w:color w:val="000000"/>
          <w:sz w:val="22"/>
        </w:rPr>
        <w:br w:type="page"/>
      </w:r>
      <w:r w:rsidRPr="00DF1742">
        <w:rPr>
          <w:rFonts w:ascii="Segoe UI Light" w:hAnsi="Segoe UI Light" w:cs="Segoe UI Light"/>
          <w:sz w:val="72"/>
        </w:rPr>
        <w:lastRenderedPageBreak/>
        <w:t>ANEXO II</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2"/>
        </w:rPr>
      </w:pPr>
    </w:p>
    <w:p w:rsidR="00C44319" w:rsidRPr="00DF1742" w:rsidRDefault="00C4431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36"/>
        </w:rPr>
      </w:pPr>
      <w:r w:rsidRPr="00DF1742">
        <w:rPr>
          <w:rFonts w:ascii="Segoe UI Light" w:hAnsi="Segoe UI Light" w:cs="Segoe UI Light"/>
          <w:sz w:val="36"/>
        </w:rPr>
        <w:t xml:space="preserve">Processo </w:t>
      </w:r>
      <w:r w:rsidR="00FD08BC" w:rsidRPr="00DF1742">
        <w:rPr>
          <w:rFonts w:ascii="Segoe UI Light" w:hAnsi="Segoe UI Light" w:cs="Segoe UI Light"/>
          <w:sz w:val="36"/>
        </w:rPr>
        <w:t>Administrativo nº 283</w:t>
      </w:r>
      <w:r w:rsidR="00856565" w:rsidRPr="00DF1742">
        <w:rPr>
          <w:rFonts w:ascii="Segoe UI Light" w:hAnsi="Segoe UI Light" w:cs="Segoe UI Light"/>
          <w:sz w:val="36"/>
        </w:rPr>
        <w:t>/2018</w:t>
      </w:r>
    </w:p>
    <w:p w:rsidR="00323E87" w:rsidRPr="00DF1742" w:rsidRDefault="00FD08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color w:val="000000"/>
          <w:sz w:val="22"/>
        </w:rPr>
      </w:pPr>
      <w:r w:rsidRPr="00DF1742">
        <w:rPr>
          <w:rFonts w:ascii="Segoe UI Light" w:hAnsi="Segoe UI Light" w:cs="Segoe UI Light"/>
          <w:sz w:val="36"/>
        </w:rPr>
        <w:t>Tomada de Preços nº 24</w:t>
      </w:r>
      <w:r w:rsidR="0062425D" w:rsidRPr="00DF1742">
        <w:rPr>
          <w:rFonts w:ascii="Segoe UI Light" w:hAnsi="Segoe UI Light" w:cs="Segoe UI Light"/>
          <w:sz w:val="36"/>
        </w:rPr>
        <w:t>/2018</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color w:val="000000"/>
          <w:sz w:val="22"/>
        </w:rPr>
      </w:pP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color w:val="000000"/>
          <w:sz w:val="22"/>
        </w:rPr>
      </w:pP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color w:val="000000"/>
          <w:sz w:val="22"/>
        </w:rPr>
      </w:pPr>
      <w:r w:rsidRPr="00DF1742">
        <w:rPr>
          <w:rFonts w:ascii="Segoe UI Light" w:hAnsi="Segoe UI Light" w:cs="Segoe UI Light"/>
          <w:color w:val="000000"/>
          <w:sz w:val="22"/>
        </w:rPr>
        <w:t>--------------------------------------------------------------------------------------------------------------</w:t>
      </w:r>
      <w:r w:rsidRPr="00DF1742">
        <w:rPr>
          <w:rFonts w:ascii="Segoe UI Light" w:hAnsi="Segoe UI Light" w:cs="Segoe UI Light"/>
          <w:b/>
          <w:color w:val="000000"/>
          <w:sz w:val="32"/>
        </w:rPr>
        <w:t>MODELO:</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color w:val="000000"/>
          <w:sz w:val="22"/>
        </w:rPr>
      </w:pPr>
      <w:r w:rsidRPr="00DF1742">
        <w:rPr>
          <w:rFonts w:ascii="Segoe UI Light" w:hAnsi="Segoe UI Light" w:cs="Segoe UI Light"/>
          <w:color w:val="000000"/>
          <w:sz w:val="22"/>
        </w:rPr>
        <w:t>--------------------------------------------------------------------------------------------------------------</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color w:val="000000"/>
          <w:sz w:val="22"/>
        </w:rPr>
      </w:pPr>
    </w:p>
    <w:p w:rsidR="00323E87" w:rsidRPr="00DF1742" w:rsidRDefault="00323E87">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b/>
          <w:sz w:val="22"/>
        </w:rPr>
      </w:pPr>
    </w:p>
    <w:p w:rsidR="00323E87" w:rsidRPr="00DF1742" w:rsidRDefault="00323E87">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b/>
          <w:sz w:val="36"/>
        </w:rPr>
      </w:pPr>
      <w:r w:rsidRPr="00DF1742">
        <w:rPr>
          <w:rFonts w:ascii="Segoe UI Light" w:hAnsi="Segoe UI Light" w:cs="Segoe UI Light"/>
          <w:b/>
          <w:sz w:val="40"/>
        </w:rPr>
        <w:t>Declaração de cumprimento do disposto no inciso XXXIII do art. 7º da Constituição Federal</w:t>
      </w:r>
    </w:p>
    <w:p w:rsidR="00323E87" w:rsidRPr="00DF1742" w:rsidRDefault="00323E87">
      <w:pPr>
        <w:pStyle w:val="Norm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eastAsia="Times New Roman" w:hAnsi="Segoe UI Light" w:cs="Segoe UI Light"/>
          <w:sz w:val="36"/>
        </w:rPr>
      </w:pPr>
    </w:p>
    <w:p w:rsidR="00323E87" w:rsidRPr="00DF1742" w:rsidRDefault="00323E87">
      <w:pPr>
        <w:pStyle w:val="Norm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84" w:lineRule="atLeast"/>
        <w:jc w:val="both"/>
        <w:rPr>
          <w:rFonts w:ascii="Segoe UI Light" w:eastAsia="Times New Roman" w:hAnsi="Segoe UI Light" w:cs="Segoe UI Light"/>
          <w:sz w:val="22"/>
        </w:rPr>
      </w:pPr>
    </w:p>
    <w:p w:rsidR="00323E87" w:rsidRPr="00DF1742" w:rsidRDefault="00323E87">
      <w:pPr>
        <w:pStyle w:val="Norm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84" w:lineRule="atLeast"/>
        <w:jc w:val="both"/>
        <w:rPr>
          <w:rFonts w:ascii="Segoe UI Light" w:eastAsia="Times New Roman" w:hAnsi="Segoe UI Light" w:cs="Segoe UI Light"/>
          <w:sz w:val="22"/>
        </w:rPr>
      </w:pPr>
    </w:p>
    <w:p w:rsidR="00323E87" w:rsidRPr="00DF1742" w:rsidRDefault="00323E87">
      <w:pPr>
        <w:pStyle w:val="Norm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84" w:lineRule="atLeast"/>
        <w:jc w:val="both"/>
        <w:rPr>
          <w:rFonts w:ascii="Segoe UI Light" w:eastAsia="Times New Roman" w:hAnsi="Segoe UI Light" w:cs="Segoe UI Light"/>
          <w:sz w:val="22"/>
        </w:rPr>
      </w:pPr>
    </w:p>
    <w:p w:rsidR="00323E87" w:rsidRPr="00DF1742" w:rsidRDefault="00323E87">
      <w:pPr>
        <w:pStyle w:val="Norm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84" w:lineRule="atLeast"/>
        <w:jc w:val="both"/>
        <w:rPr>
          <w:rFonts w:ascii="Segoe UI Light" w:eastAsia="Times New Roman" w:hAnsi="Segoe UI Light" w:cs="Segoe UI Light"/>
          <w:sz w:val="22"/>
        </w:rPr>
      </w:pPr>
      <w:r w:rsidRPr="00DF1742">
        <w:rPr>
          <w:rFonts w:ascii="Segoe UI Light" w:eastAsia="Times New Roman" w:hAnsi="Segoe UI Light" w:cs="Segoe UI Light"/>
          <w:sz w:val="22"/>
        </w:rPr>
        <w:t>________________________________________________, inscrita no CNPJ nº _______________________, por intermédio de seu representante legal, Sr(a). ___________________________________, portador(a) da carteira de identidade nº ____________________, e do CPF nº ____________________________, DECLARA, para fins do disposto no inciso V do art. 27 da lei 8.666/93, acrescido pela lei nº 9.854, de 27 de outubro de 1999, que não emprega menor de dezoito anos em trabalho noturno, perigoso ou insalubre e não emprega menor de dezesseis anos.</w:t>
      </w:r>
    </w:p>
    <w:p w:rsidR="00323E87" w:rsidRPr="00DF1742" w:rsidRDefault="00323E87">
      <w:pPr>
        <w:pStyle w:val="Norm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84" w:lineRule="atLeast"/>
        <w:jc w:val="both"/>
        <w:rPr>
          <w:rFonts w:ascii="Segoe UI Light" w:eastAsia="Times New Roman" w:hAnsi="Segoe UI Light" w:cs="Segoe UI Light"/>
          <w:sz w:val="22"/>
        </w:rPr>
      </w:pPr>
    </w:p>
    <w:p w:rsidR="00323E87" w:rsidRPr="00DF1742" w:rsidRDefault="00323E87">
      <w:pPr>
        <w:pStyle w:val="Norm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84" w:lineRule="atLeast"/>
        <w:jc w:val="both"/>
        <w:rPr>
          <w:rFonts w:ascii="Segoe UI Light" w:eastAsia="Times New Roman" w:hAnsi="Segoe UI Light" w:cs="Segoe UI Light"/>
          <w:sz w:val="22"/>
        </w:rPr>
      </w:pPr>
      <w:r w:rsidRPr="00DF1742">
        <w:rPr>
          <w:rFonts w:ascii="Segoe UI Light" w:eastAsia="Times New Roman" w:hAnsi="Segoe UI Light" w:cs="Segoe UI Light"/>
          <w:b/>
          <w:sz w:val="22"/>
        </w:rPr>
        <w:t>RESSALVA:</w:t>
      </w:r>
      <w:r w:rsidRPr="00DF1742">
        <w:rPr>
          <w:rFonts w:ascii="Segoe UI Light" w:eastAsia="Times New Roman" w:hAnsi="Segoe UI Light" w:cs="Segoe UI Light"/>
          <w:sz w:val="22"/>
        </w:rPr>
        <w:t xml:space="preserve"> Emprega menor, a partir de quatorze anos, na condição de aprendiz (       ).</w:t>
      </w:r>
    </w:p>
    <w:p w:rsidR="00323E87" w:rsidRPr="00DF1742" w:rsidRDefault="00323E87">
      <w:pPr>
        <w:pStyle w:val="Norm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84" w:lineRule="atLeast"/>
        <w:jc w:val="both"/>
        <w:rPr>
          <w:rFonts w:ascii="Segoe UI Light" w:eastAsia="Times New Roman" w:hAnsi="Segoe UI Light" w:cs="Segoe UI Light"/>
          <w:i/>
          <w:sz w:val="22"/>
        </w:rPr>
      </w:pPr>
      <w:r w:rsidRPr="00DF1742">
        <w:rPr>
          <w:rFonts w:ascii="Segoe UI Light" w:eastAsia="Times New Roman" w:hAnsi="Segoe UI Light" w:cs="Segoe UI Light"/>
          <w:i/>
          <w:sz w:val="22"/>
          <w:u w:val="single"/>
        </w:rPr>
        <w:t>*Observação</w:t>
      </w:r>
      <w:r w:rsidRPr="00DF1742">
        <w:rPr>
          <w:rFonts w:ascii="Segoe UI Light" w:eastAsia="Times New Roman" w:hAnsi="Segoe UI Light" w:cs="Segoe UI Light"/>
          <w:i/>
          <w:sz w:val="22"/>
        </w:rPr>
        <w:t>: em caso afirmativo, assinalar a ressalva acima.</w:t>
      </w:r>
    </w:p>
    <w:p w:rsidR="00323E87" w:rsidRPr="00DF1742" w:rsidRDefault="00323E87">
      <w:pPr>
        <w:pStyle w:val="Norm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84" w:lineRule="atLeast"/>
        <w:jc w:val="both"/>
        <w:rPr>
          <w:rFonts w:ascii="Segoe UI Light" w:eastAsia="Times New Roman" w:hAnsi="Segoe UI Light" w:cs="Segoe UI Light"/>
          <w:sz w:val="22"/>
        </w:rPr>
      </w:pPr>
    </w:p>
    <w:p w:rsidR="00323E87" w:rsidRPr="00DF1742" w:rsidRDefault="00323E87">
      <w:pPr>
        <w:pStyle w:val="Norm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84" w:lineRule="atLeast"/>
        <w:jc w:val="both"/>
        <w:rPr>
          <w:rFonts w:ascii="Segoe UI Light" w:eastAsia="Times New Roman" w:hAnsi="Segoe UI Light" w:cs="Segoe UI Light"/>
          <w:sz w:val="22"/>
        </w:rPr>
      </w:pPr>
    </w:p>
    <w:p w:rsidR="00323E87" w:rsidRPr="00DF1742" w:rsidRDefault="00323E87">
      <w:pPr>
        <w:pStyle w:val="A19106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0" w:right="0" w:firstLine="2835"/>
        <w:jc w:val="right"/>
        <w:rPr>
          <w:rFonts w:ascii="Segoe UI Light" w:eastAsia="Times New Roman" w:hAnsi="Segoe UI Light" w:cs="Segoe UI Light"/>
          <w:color w:val="000000"/>
          <w:sz w:val="22"/>
        </w:rPr>
      </w:pPr>
      <w:r w:rsidRPr="00DF1742">
        <w:rPr>
          <w:rFonts w:ascii="Segoe UI Light" w:eastAsia="Times New Roman" w:hAnsi="Segoe UI Light" w:cs="Segoe UI Light"/>
          <w:color w:val="000000"/>
          <w:sz w:val="22"/>
        </w:rPr>
        <w:t>__________________, em ____ de______de 201</w:t>
      </w:r>
      <w:r w:rsidR="00FC0F76" w:rsidRPr="00DF1742">
        <w:rPr>
          <w:rFonts w:ascii="Segoe UI Light" w:eastAsia="Times New Roman" w:hAnsi="Segoe UI Light" w:cs="Segoe UI Light"/>
          <w:color w:val="000000"/>
          <w:sz w:val="22"/>
        </w:rPr>
        <w:t>8</w:t>
      </w:r>
      <w:r w:rsidRPr="00DF1742">
        <w:rPr>
          <w:rFonts w:ascii="Segoe UI Light" w:eastAsia="Times New Roman" w:hAnsi="Segoe UI Light" w:cs="Segoe UI Light"/>
          <w:color w:val="000000"/>
          <w:sz w:val="22"/>
        </w:rPr>
        <w:t>.</w:t>
      </w:r>
    </w:p>
    <w:p w:rsidR="00323E87" w:rsidRPr="00DF1742" w:rsidRDefault="00323E87">
      <w:pPr>
        <w:pStyle w:val="A19106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0" w:right="0" w:firstLine="2835"/>
        <w:rPr>
          <w:rFonts w:ascii="Segoe UI Light" w:eastAsia="Times New Roman" w:hAnsi="Segoe UI Light" w:cs="Segoe UI Light"/>
          <w:color w:val="000000"/>
          <w:sz w:val="22"/>
        </w:rPr>
      </w:pPr>
    </w:p>
    <w:p w:rsidR="00323E87" w:rsidRPr="00DF1742" w:rsidRDefault="00323E87">
      <w:pPr>
        <w:pStyle w:val="A19106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0" w:right="0" w:firstLine="2835"/>
        <w:rPr>
          <w:rFonts w:ascii="Segoe UI Light" w:eastAsia="Times New Roman" w:hAnsi="Segoe UI Light" w:cs="Segoe UI Light"/>
          <w:color w:val="000000"/>
          <w:sz w:val="22"/>
        </w:rPr>
      </w:pPr>
    </w:p>
    <w:p w:rsidR="00323E87" w:rsidRPr="00DF1742" w:rsidRDefault="00323E87">
      <w:pPr>
        <w:pStyle w:val="A19106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0" w:right="0" w:firstLine="2835"/>
        <w:rPr>
          <w:rFonts w:ascii="Segoe UI Light" w:eastAsia="Times New Roman" w:hAnsi="Segoe UI Light" w:cs="Segoe UI Light"/>
          <w:color w:val="000000"/>
          <w:sz w:val="22"/>
        </w:rPr>
      </w:pPr>
    </w:p>
    <w:p w:rsidR="00323E87" w:rsidRPr="00DF1742" w:rsidRDefault="00323E87">
      <w:pPr>
        <w:pStyle w:val="A19106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0" w:right="0" w:firstLine="0"/>
        <w:jc w:val="center"/>
        <w:rPr>
          <w:rFonts w:ascii="Segoe UI Light" w:eastAsia="Times New Roman" w:hAnsi="Segoe UI Light" w:cs="Segoe UI Light"/>
          <w:color w:val="000000"/>
          <w:sz w:val="22"/>
        </w:rPr>
      </w:pPr>
    </w:p>
    <w:p w:rsidR="00323E87" w:rsidRPr="00DF1742" w:rsidRDefault="00323E87">
      <w:pPr>
        <w:pStyle w:val="A19106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0" w:right="0" w:firstLine="0"/>
        <w:jc w:val="center"/>
        <w:rPr>
          <w:rFonts w:ascii="Segoe UI Light" w:eastAsia="Times New Roman" w:hAnsi="Segoe UI Light" w:cs="Segoe UI Light"/>
          <w:color w:val="000000"/>
          <w:sz w:val="22"/>
        </w:rPr>
      </w:pPr>
      <w:r w:rsidRPr="00DF1742">
        <w:rPr>
          <w:rFonts w:ascii="Segoe UI Light" w:eastAsia="Times New Roman" w:hAnsi="Segoe UI Light" w:cs="Segoe UI Light"/>
          <w:color w:val="000000"/>
          <w:sz w:val="22"/>
        </w:rPr>
        <w:t xml:space="preserve">_________________________________________ </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2"/>
        </w:rPr>
      </w:pPr>
      <w:r w:rsidRPr="00DF1742">
        <w:rPr>
          <w:rFonts w:ascii="Segoe UI Light" w:hAnsi="Segoe UI Light" w:cs="Segoe UI Light"/>
          <w:color w:val="000000"/>
          <w:sz w:val="22"/>
        </w:rPr>
        <w:t>Carimbo, assinatura e CPF do representante legal</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2"/>
        </w:rPr>
      </w:pPr>
      <w:r w:rsidRPr="00DF1742">
        <w:rPr>
          <w:rFonts w:ascii="Segoe UI Light" w:hAnsi="Segoe UI Light" w:cs="Segoe UI Light"/>
          <w:sz w:val="22"/>
        </w:rPr>
        <w:br w:type="page"/>
      </w:r>
      <w:r w:rsidRPr="00DF1742">
        <w:rPr>
          <w:rFonts w:ascii="Segoe UI Light" w:hAnsi="Segoe UI Light" w:cs="Segoe UI Light"/>
          <w:sz w:val="72"/>
        </w:rPr>
        <w:lastRenderedPageBreak/>
        <w:t>ANEXO III</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2"/>
        </w:rPr>
      </w:pPr>
    </w:p>
    <w:p w:rsidR="00C44319" w:rsidRPr="00DF1742" w:rsidRDefault="00C4431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36"/>
        </w:rPr>
      </w:pPr>
      <w:r w:rsidRPr="00DF1742">
        <w:rPr>
          <w:rFonts w:ascii="Segoe UI Light" w:hAnsi="Segoe UI Light" w:cs="Segoe UI Light"/>
          <w:sz w:val="36"/>
        </w:rPr>
        <w:t xml:space="preserve">Processo </w:t>
      </w:r>
      <w:r w:rsidR="00FD08BC" w:rsidRPr="00DF1742">
        <w:rPr>
          <w:rFonts w:ascii="Segoe UI Light" w:hAnsi="Segoe UI Light" w:cs="Segoe UI Light"/>
          <w:sz w:val="36"/>
        </w:rPr>
        <w:t>Administrativo nº 283</w:t>
      </w:r>
      <w:r w:rsidR="00856565" w:rsidRPr="00DF1742">
        <w:rPr>
          <w:rFonts w:ascii="Segoe UI Light" w:hAnsi="Segoe UI Light" w:cs="Segoe UI Light"/>
          <w:sz w:val="36"/>
        </w:rPr>
        <w:t>/2018</w:t>
      </w:r>
    </w:p>
    <w:p w:rsidR="00323E87" w:rsidRPr="00DF1742" w:rsidRDefault="00FD08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color w:val="000000"/>
          <w:sz w:val="22"/>
        </w:rPr>
      </w:pPr>
      <w:r w:rsidRPr="00DF1742">
        <w:rPr>
          <w:rFonts w:ascii="Segoe UI Light" w:hAnsi="Segoe UI Light" w:cs="Segoe UI Light"/>
          <w:sz w:val="36"/>
        </w:rPr>
        <w:t>Tomada de Preços nº 24</w:t>
      </w:r>
      <w:r w:rsidR="0062425D" w:rsidRPr="00DF1742">
        <w:rPr>
          <w:rFonts w:ascii="Segoe UI Light" w:hAnsi="Segoe UI Light" w:cs="Segoe UI Light"/>
          <w:sz w:val="36"/>
        </w:rPr>
        <w:t>/2018</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color w:val="000000"/>
          <w:sz w:val="22"/>
        </w:rPr>
      </w:pP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color w:val="000000"/>
          <w:sz w:val="22"/>
        </w:rPr>
      </w:pP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color w:val="000000"/>
          <w:sz w:val="22"/>
        </w:rPr>
      </w:pPr>
      <w:r w:rsidRPr="00DF1742">
        <w:rPr>
          <w:rFonts w:ascii="Segoe UI Light" w:hAnsi="Segoe UI Light" w:cs="Segoe UI Light"/>
          <w:color w:val="000000"/>
          <w:sz w:val="22"/>
        </w:rPr>
        <w:t>---------------------------------------------------------------------------------------------------------</w:t>
      </w:r>
      <w:r w:rsidR="0078012B" w:rsidRPr="00DF1742">
        <w:rPr>
          <w:rFonts w:ascii="Segoe UI Light" w:hAnsi="Segoe UI Light" w:cs="Segoe UI Light"/>
          <w:color w:val="000000"/>
          <w:sz w:val="22"/>
        </w:rPr>
        <w:t>-----</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color w:val="000000"/>
          <w:sz w:val="22"/>
        </w:rPr>
      </w:pPr>
      <w:r w:rsidRPr="00DF1742">
        <w:rPr>
          <w:rFonts w:ascii="Segoe UI Light" w:hAnsi="Segoe UI Light" w:cs="Segoe UI Light"/>
          <w:b/>
          <w:color w:val="000000"/>
          <w:sz w:val="32"/>
        </w:rPr>
        <w:t>MODELO:</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color w:val="000000"/>
          <w:sz w:val="22"/>
        </w:rPr>
      </w:pPr>
      <w:r w:rsidRPr="00DF1742">
        <w:rPr>
          <w:rFonts w:ascii="Segoe UI Light" w:hAnsi="Segoe UI Light" w:cs="Segoe UI Light"/>
          <w:color w:val="000000"/>
          <w:sz w:val="22"/>
        </w:rPr>
        <w:t>--------------------------------------------------------------------------------------------------------------</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b/>
          <w:sz w:val="22"/>
        </w:rPr>
      </w:pP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b/>
          <w:sz w:val="22"/>
        </w:rPr>
      </w:pPr>
      <w:r w:rsidRPr="00DF1742">
        <w:rPr>
          <w:rFonts w:ascii="Segoe UI Light" w:hAnsi="Segoe UI Light" w:cs="Segoe UI Light"/>
          <w:b/>
          <w:sz w:val="40"/>
        </w:rPr>
        <w:t>D</w:t>
      </w:r>
      <w:r w:rsidR="008B7A14" w:rsidRPr="00DF1742">
        <w:rPr>
          <w:rFonts w:ascii="Segoe UI Light" w:hAnsi="Segoe UI Light" w:cs="Segoe UI Light"/>
          <w:b/>
          <w:sz w:val="40"/>
        </w:rPr>
        <w:t>eclaração</w:t>
      </w:r>
      <w:r w:rsidRPr="00DF1742">
        <w:rPr>
          <w:rFonts w:ascii="Segoe UI Light" w:hAnsi="Segoe UI Light" w:cs="Segoe UI Light"/>
          <w:b/>
          <w:sz w:val="40"/>
        </w:rPr>
        <w:t xml:space="preserve"> </w:t>
      </w:r>
      <w:r w:rsidR="008B7A14" w:rsidRPr="00DF1742">
        <w:rPr>
          <w:rFonts w:ascii="Segoe UI Light" w:hAnsi="Segoe UI Light" w:cs="Segoe UI Light"/>
          <w:b/>
          <w:sz w:val="40"/>
        </w:rPr>
        <w:t>de</w:t>
      </w:r>
      <w:r w:rsidRPr="00DF1742">
        <w:rPr>
          <w:rFonts w:ascii="Segoe UI Light" w:hAnsi="Segoe UI Light" w:cs="Segoe UI Light"/>
          <w:b/>
          <w:sz w:val="40"/>
        </w:rPr>
        <w:t xml:space="preserve"> C</w:t>
      </w:r>
      <w:r w:rsidR="008B7A14" w:rsidRPr="00DF1742">
        <w:rPr>
          <w:rFonts w:ascii="Segoe UI Light" w:hAnsi="Segoe UI Light" w:cs="Segoe UI Light"/>
          <w:b/>
          <w:sz w:val="40"/>
        </w:rPr>
        <w:t>onhecimento</w:t>
      </w:r>
      <w:r w:rsidRPr="00DF1742">
        <w:rPr>
          <w:rFonts w:ascii="Segoe UI Light" w:hAnsi="Segoe UI Light" w:cs="Segoe UI Light"/>
          <w:b/>
          <w:sz w:val="40"/>
        </w:rPr>
        <w:t xml:space="preserve"> </w:t>
      </w:r>
      <w:r w:rsidR="008B7A14" w:rsidRPr="00DF1742">
        <w:rPr>
          <w:rFonts w:ascii="Segoe UI Light" w:hAnsi="Segoe UI Light" w:cs="Segoe UI Light"/>
          <w:b/>
          <w:sz w:val="40"/>
        </w:rPr>
        <w:t>das</w:t>
      </w:r>
      <w:r w:rsidRPr="00DF1742">
        <w:rPr>
          <w:rFonts w:ascii="Segoe UI Light" w:hAnsi="Segoe UI Light" w:cs="Segoe UI Light"/>
          <w:b/>
          <w:sz w:val="40"/>
        </w:rPr>
        <w:t xml:space="preserve"> C</w:t>
      </w:r>
      <w:r w:rsidR="008B7A14" w:rsidRPr="00DF1742">
        <w:rPr>
          <w:rFonts w:ascii="Segoe UI Light" w:hAnsi="Segoe UI Light" w:cs="Segoe UI Light"/>
          <w:b/>
          <w:sz w:val="40"/>
        </w:rPr>
        <w:t>aracterísticas</w:t>
      </w:r>
      <w:r w:rsidRPr="00DF1742">
        <w:rPr>
          <w:rFonts w:ascii="Segoe UI Light" w:hAnsi="Segoe UI Light" w:cs="Segoe UI Light"/>
          <w:b/>
          <w:sz w:val="40"/>
        </w:rPr>
        <w:t xml:space="preserve"> </w:t>
      </w:r>
      <w:r w:rsidR="008B7A14" w:rsidRPr="00DF1742">
        <w:rPr>
          <w:rFonts w:ascii="Segoe UI Light" w:hAnsi="Segoe UI Light" w:cs="Segoe UI Light"/>
          <w:b/>
          <w:sz w:val="40"/>
        </w:rPr>
        <w:t>dos</w:t>
      </w:r>
      <w:r w:rsidRPr="00DF1742">
        <w:rPr>
          <w:rFonts w:ascii="Segoe UI Light" w:hAnsi="Segoe UI Light" w:cs="Segoe UI Light"/>
          <w:b/>
          <w:sz w:val="40"/>
        </w:rPr>
        <w:t xml:space="preserve"> </w:t>
      </w:r>
      <w:r w:rsidR="009B2DAA" w:rsidRPr="00DF1742">
        <w:rPr>
          <w:rFonts w:ascii="Segoe UI Light" w:hAnsi="Segoe UI Light" w:cs="Segoe UI Light"/>
          <w:b/>
          <w:sz w:val="40"/>
        </w:rPr>
        <w:t>S</w:t>
      </w:r>
      <w:r w:rsidR="008B7A14" w:rsidRPr="00DF1742">
        <w:rPr>
          <w:rFonts w:ascii="Segoe UI Light" w:hAnsi="Segoe UI Light" w:cs="Segoe UI Light"/>
          <w:b/>
          <w:sz w:val="40"/>
        </w:rPr>
        <w:t>erviços</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b/>
          <w:sz w:val="22"/>
        </w:rPr>
      </w:pP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2"/>
        </w:rPr>
      </w:pP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60" w:lineRule="auto"/>
        <w:jc w:val="both"/>
        <w:rPr>
          <w:rFonts w:ascii="Segoe UI Light" w:hAnsi="Segoe UI Light" w:cs="Segoe UI Light"/>
          <w:sz w:val="22"/>
        </w:rPr>
      </w:pPr>
      <w:r w:rsidRPr="00DF1742">
        <w:rPr>
          <w:rFonts w:ascii="Segoe UI Light" w:hAnsi="Segoe UI Light" w:cs="Segoe UI Light"/>
          <w:sz w:val="22"/>
        </w:rPr>
        <w:t>Declaro, sob as penas da lei, que esta proponente _______________________, CNPJ __________________________, com sede na ______________________________________________, possui total conhecimento d</w:t>
      </w:r>
      <w:r w:rsidR="009B2DAA" w:rsidRPr="00DF1742">
        <w:rPr>
          <w:rFonts w:ascii="Segoe UI Light" w:hAnsi="Segoe UI Light" w:cs="Segoe UI Light"/>
          <w:sz w:val="22"/>
        </w:rPr>
        <w:t>os</w:t>
      </w:r>
      <w:r w:rsidRPr="00DF1742">
        <w:rPr>
          <w:rFonts w:ascii="Segoe UI Light" w:hAnsi="Segoe UI Light" w:cs="Segoe UI Light"/>
          <w:sz w:val="22"/>
        </w:rPr>
        <w:t xml:space="preserve"> </w:t>
      </w:r>
      <w:r w:rsidR="009B2DAA" w:rsidRPr="00DF1742">
        <w:rPr>
          <w:rFonts w:ascii="Segoe UI Light" w:hAnsi="Segoe UI Light" w:cs="Segoe UI Light"/>
          <w:sz w:val="22"/>
        </w:rPr>
        <w:t>serviços</w:t>
      </w:r>
      <w:r w:rsidR="006051A6" w:rsidRPr="00DF1742">
        <w:rPr>
          <w:rFonts w:ascii="Segoe UI Light" w:hAnsi="Segoe UI Light" w:cs="Segoe UI Light"/>
          <w:sz w:val="22"/>
        </w:rPr>
        <w:t xml:space="preserve"> </w:t>
      </w:r>
      <w:r w:rsidRPr="00DF1742">
        <w:rPr>
          <w:rFonts w:ascii="Segoe UI Light" w:hAnsi="Segoe UI Light" w:cs="Segoe UI Light"/>
          <w:sz w:val="22"/>
        </w:rPr>
        <w:t>referente ao objeto da licitação e d</w:t>
      </w:r>
      <w:r w:rsidR="009B2DAA" w:rsidRPr="00DF1742">
        <w:rPr>
          <w:rFonts w:ascii="Segoe UI Light" w:hAnsi="Segoe UI Light" w:cs="Segoe UI Light"/>
          <w:sz w:val="22"/>
        </w:rPr>
        <w:t>e suas</w:t>
      </w:r>
      <w:r w:rsidRPr="00DF1742">
        <w:rPr>
          <w:rFonts w:ascii="Segoe UI Light" w:hAnsi="Segoe UI Light" w:cs="Segoe UI Light"/>
          <w:sz w:val="22"/>
        </w:rPr>
        <w:t xml:space="preserve"> condições e características.</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60" w:lineRule="auto"/>
        <w:jc w:val="both"/>
        <w:rPr>
          <w:rFonts w:ascii="Segoe UI Light" w:hAnsi="Segoe UI Light" w:cs="Segoe UI Light"/>
          <w:sz w:val="22"/>
        </w:rPr>
      </w:pP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60" w:lineRule="auto"/>
        <w:jc w:val="both"/>
        <w:rPr>
          <w:rFonts w:ascii="Segoe UI Light" w:hAnsi="Segoe UI Light" w:cs="Segoe UI Light"/>
          <w:sz w:val="22"/>
        </w:rPr>
      </w:pPr>
      <w:r w:rsidRPr="00DF1742">
        <w:rPr>
          <w:rFonts w:ascii="Segoe UI Light" w:hAnsi="Segoe UI Light" w:cs="Segoe UI Light"/>
          <w:sz w:val="22"/>
        </w:rPr>
        <w:t>Declaro, também, que o eventual desconhecimento das condições e características d</w:t>
      </w:r>
      <w:r w:rsidR="009B2DAA" w:rsidRPr="00DF1742">
        <w:rPr>
          <w:rFonts w:ascii="Segoe UI Light" w:hAnsi="Segoe UI Light" w:cs="Segoe UI Light"/>
          <w:sz w:val="22"/>
        </w:rPr>
        <w:t>os serviços</w:t>
      </w:r>
      <w:r w:rsidRPr="00DF1742">
        <w:rPr>
          <w:rFonts w:ascii="Segoe UI Light" w:hAnsi="Segoe UI Light" w:cs="Segoe UI Light"/>
          <w:sz w:val="22"/>
        </w:rPr>
        <w:t xml:space="preserve"> não poderá ser alegado, a qualquer tempo, como motivo para quaisquer reivindicações durante a vigência do contrato.</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60" w:lineRule="auto"/>
        <w:jc w:val="both"/>
        <w:rPr>
          <w:rFonts w:ascii="Segoe UI Light" w:hAnsi="Segoe UI Light" w:cs="Segoe UI Light"/>
          <w:sz w:val="22"/>
        </w:rPr>
      </w:pP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60" w:lineRule="auto"/>
        <w:jc w:val="both"/>
        <w:rPr>
          <w:rFonts w:ascii="Segoe UI Light" w:hAnsi="Segoe UI Light" w:cs="Segoe UI Light"/>
          <w:sz w:val="22"/>
        </w:rPr>
      </w:pPr>
      <w:r w:rsidRPr="00DF1742">
        <w:rPr>
          <w:rFonts w:ascii="Segoe UI Light" w:hAnsi="Segoe UI Light" w:cs="Segoe UI Light"/>
          <w:sz w:val="22"/>
        </w:rPr>
        <w:t>Assim sendo, para fins que se fizer de direito, e por possuir poderes legais para tanto, firmo a presente.</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 w:val="22"/>
        </w:rPr>
      </w:pPr>
    </w:p>
    <w:p w:rsidR="00323E87" w:rsidRPr="00DF1742" w:rsidRDefault="00323E87">
      <w:pPr>
        <w:pStyle w:val="A19106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0" w:right="0" w:firstLine="2835"/>
        <w:jc w:val="right"/>
        <w:rPr>
          <w:rFonts w:ascii="Segoe UI Light" w:eastAsia="Times New Roman" w:hAnsi="Segoe UI Light" w:cs="Segoe UI Light"/>
          <w:color w:val="000000"/>
          <w:sz w:val="22"/>
        </w:rPr>
      </w:pPr>
      <w:r w:rsidRPr="00DF1742">
        <w:rPr>
          <w:rFonts w:ascii="Segoe UI Light" w:eastAsia="Times New Roman" w:hAnsi="Segoe UI Light" w:cs="Segoe UI Light"/>
          <w:color w:val="000000"/>
          <w:sz w:val="22"/>
        </w:rPr>
        <w:t>__________________, em ____ de______de 201</w:t>
      </w:r>
      <w:r w:rsidR="00FC0F76" w:rsidRPr="00DF1742">
        <w:rPr>
          <w:rFonts w:ascii="Segoe UI Light" w:eastAsia="Times New Roman" w:hAnsi="Segoe UI Light" w:cs="Segoe UI Light"/>
          <w:color w:val="000000"/>
          <w:sz w:val="22"/>
        </w:rPr>
        <w:t>8</w:t>
      </w:r>
      <w:r w:rsidRPr="00DF1742">
        <w:rPr>
          <w:rFonts w:ascii="Segoe UI Light" w:eastAsia="Times New Roman" w:hAnsi="Segoe UI Light" w:cs="Segoe UI Light"/>
          <w:color w:val="000000"/>
          <w:sz w:val="22"/>
        </w:rPr>
        <w:t>.</w:t>
      </w:r>
    </w:p>
    <w:p w:rsidR="00323E87" w:rsidRPr="00DF1742" w:rsidRDefault="00323E87">
      <w:pPr>
        <w:pStyle w:val="A19106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0" w:right="0" w:firstLine="2835"/>
        <w:rPr>
          <w:rFonts w:ascii="Segoe UI Light" w:eastAsia="Times New Roman" w:hAnsi="Segoe UI Light" w:cs="Segoe UI Light"/>
          <w:color w:val="000000"/>
          <w:sz w:val="22"/>
        </w:rPr>
      </w:pPr>
    </w:p>
    <w:p w:rsidR="00323E87" w:rsidRPr="00DF1742" w:rsidRDefault="00323E87">
      <w:pPr>
        <w:pStyle w:val="A19106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0" w:right="0" w:firstLine="2835"/>
        <w:rPr>
          <w:rFonts w:ascii="Segoe UI Light" w:eastAsia="Times New Roman" w:hAnsi="Segoe UI Light" w:cs="Segoe UI Light"/>
          <w:color w:val="000000"/>
          <w:sz w:val="22"/>
        </w:rPr>
      </w:pPr>
    </w:p>
    <w:p w:rsidR="00323E87" w:rsidRPr="00DF1742" w:rsidRDefault="00323E87">
      <w:pPr>
        <w:pStyle w:val="A19106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0" w:right="0" w:firstLine="2835"/>
        <w:rPr>
          <w:rFonts w:ascii="Segoe UI Light" w:eastAsia="Times New Roman" w:hAnsi="Segoe UI Light" w:cs="Segoe UI Light"/>
          <w:color w:val="000000"/>
          <w:sz w:val="22"/>
        </w:rPr>
      </w:pPr>
    </w:p>
    <w:p w:rsidR="00323E87" w:rsidRPr="00DF1742" w:rsidRDefault="00323E87">
      <w:pPr>
        <w:pStyle w:val="A19106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0" w:right="0" w:firstLine="0"/>
        <w:jc w:val="center"/>
        <w:rPr>
          <w:rFonts w:ascii="Segoe UI Light" w:eastAsia="Times New Roman" w:hAnsi="Segoe UI Light" w:cs="Segoe UI Light"/>
          <w:color w:val="000000"/>
          <w:sz w:val="22"/>
        </w:rPr>
      </w:pPr>
    </w:p>
    <w:p w:rsidR="00323E87" w:rsidRPr="00DF1742" w:rsidRDefault="00323E87">
      <w:pPr>
        <w:pStyle w:val="A19106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0" w:right="0" w:firstLine="0"/>
        <w:jc w:val="center"/>
        <w:rPr>
          <w:rFonts w:ascii="Segoe UI Light" w:eastAsia="Times New Roman" w:hAnsi="Segoe UI Light" w:cs="Segoe UI Light"/>
          <w:color w:val="000000"/>
          <w:sz w:val="22"/>
        </w:rPr>
      </w:pPr>
      <w:r w:rsidRPr="00DF1742">
        <w:rPr>
          <w:rFonts w:ascii="Segoe UI Light" w:eastAsia="Times New Roman" w:hAnsi="Segoe UI Light" w:cs="Segoe UI Light"/>
          <w:color w:val="000000"/>
          <w:sz w:val="22"/>
        </w:rPr>
        <w:t xml:space="preserve">_________________________________________ </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color w:val="000000"/>
          <w:sz w:val="22"/>
        </w:rPr>
      </w:pPr>
      <w:r w:rsidRPr="00DF1742">
        <w:rPr>
          <w:rFonts w:ascii="Segoe UI Light" w:hAnsi="Segoe UI Light" w:cs="Segoe UI Light"/>
          <w:color w:val="000000"/>
          <w:sz w:val="22"/>
        </w:rPr>
        <w:t>Carimbo, assinatura e CPF do representante legal</w:t>
      </w:r>
    </w:p>
    <w:p w:rsidR="00323E87" w:rsidRPr="00DF1742" w:rsidRDefault="00323E87">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center"/>
        <w:rPr>
          <w:rFonts w:ascii="Segoe UI Light" w:hAnsi="Segoe UI Light" w:cs="Segoe UI Light"/>
          <w:sz w:val="22"/>
        </w:rPr>
      </w:pPr>
      <w:r w:rsidRPr="00DF1742">
        <w:rPr>
          <w:rFonts w:ascii="Segoe UI Light" w:hAnsi="Segoe UI Light" w:cs="Segoe UI Light"/>
          <w:sz w:val="22"/>
        </w:rPr>
        <w:br w:type="page"/>
      </w:r>
      <w:r w:rsidRPr="00DF1742">
        <w:rPr>
          <w:rFonts w:ascii="Segoe UI Light" w:hAnsi="Segoe UI Light" w:cs="Segoe UI Light"/>
          <w:sz w:val="72"/>
        </w:rPr>
        <w:lastRenderedPageBreak/>
        <w:t>ANEXO IV</w:t>
      </w:r>
    </w:p>
    <w:p w:rsidR="00F22ECF" w:rsidRPr="00DF1742" w:rsidRDefault="00F22ECF">
      <w:pPr>
        <w:pStyle w:val="Norm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eastAsia="Times New Roman" w:hAnsi="Segoe UI Light" w:cs="Segoe UI Light"/>
          <w:color w:val="000000"/>
          <w:sz w:val="36"/>
        </w:rPr>
      </w:pPr>
      <w:r w:rsidRPr="00DF1742">
        <w:rPr>
          <w:rFonts w:ascii="Segoe UI Light" w:eastAsia="Times New Roman" w:hAnsi="Segoe UI Light" w:cs="Segoe UI Light"/>
          <w:color w:val="000000"/>
          <w:sz w:val="36"/>
        </w:rPr>
        <w:t xml:space="preserve">Processo </w:t>
      </w:r>
      <w:r w:rsidR="00FD08BC" w:rsidRPr="00DF1742">
        <w:rPr>
          <w:rFonts w:ascii="Segoe UI Light" w:eastAsia="Times New Roman" w:hAnsi="Segoe UI Light" w:cs="Segoe UI Light"/>
          <w:color w:val="000000"/>
          <w:sz w:val="36"/>
        </w:rPr>
        <w:t>Administrativo nº 283</w:t>
      </w:r>
      <w:r w:rsidR="00856565" w:rsidRPr="00DF1742">
        <w:rPr>
          <w:rFonts w:ascii="Segoe UI Light" w:eastAsia="Times New Roman" w:hAnsi="Segoe UI Light" w:cs="Segoe UI Light"/>
          <w:color w:val="000000"/>
          <w:sz w:val="36"/>
        </w:rPr>
        <w:t>/2018</w:t>
      </w:r>
    </w:p>
    <w:p w:rsidR="00323E87" w:rsidRPr="00DF1742" w:rsidRDefault="00FD08BC">
      <w:pPr>
        <w:pStyle w:val="Norm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eastAsia="Times New Roman" w:hAnsi="Segoe UI Light" w:cs="Segoe UI Light"/>
          <w:color w:val="000000"/>
          <w:sz w:val="20"/>
        </w:rPr>
      </w:pPr>
      <w:r w:rsidRPr="00DF1742">
        <w:rPr>
          <w:rFonts w:ascii="Segoe UI Light" w:eastAsia="Times New Roman" w:hAnsi="Segoe UI Light" w:cs="Segoe UI Light"/>
          <w:color w:val="000000"/>
          <w:sz w:val="36"/>
        </w:rPr>
        <w:t>Tomada de Preços nº 24</w:t>
      </w:r>
      <w:r w:rsidR="0062425D" w:rsidRPr="00DF1742">
        <w:rPr>
          <w:rFonts w:ascii="Segoe UI Light" w:eastAsia="Times New Roman" w:hAnsi="Segoe UI Light" w:cs="Segoe UI Light"/>
          <w:color w:val="000000"/>
          <w:sz w:val="36"/>
        </w:rPr>
        <w:t>/2018</w:t>
      </w:r>
    </w:p>
    <w:p w:rsidR="00323E87" w:rsidRPr="00DF1742" w:rsidRDefault="00323E87">
      <w:pPr>
        <w:pStyle w:val="Norm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eastAsia="Times New Roman" w:hAnsi="Segoe UI Light" w:cs="Segoe UI Light"/>
          <w:color w:val="000000"/>
          <w:sz w:val="20"/>
        </w:rPr>
      </w:pPr>
    </w:p>
    <w:p w:rsidR="00323E87" w:rsidRPr="00DF1742" w:rsidRDefault="00323E87" w:rsidP="009B50D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84" w:lineRule="atLeast"/>
        <w:jc w:val="center"/>
        <w:rPr>
          <w:rFonts w:ascii="Segoe UI Light" w:hAnsi="Segoe UI Light" w:cs="Segoe UI Light"/>
          <w:sz w:val="16"/>
        </w:rPr>
      </w:pPr>
      <w:r w:rsidRPr="00DF1742">
        <w:rPr>
          <w:rFonts w:ascii="Segoe UI Light" w:hAnsi="Segoe UI Light" w:cs="Segoe UI Light"/>
          <w:b/>
        </w:rPr>
        <w:t>MODELO: PLANILHA DE ENCARGOS SOCIAIS</w:t>
      </w:r>
    </w:p>
    <w:tbl>
      <w:tblPr>
        <w:tblW w:w="10065" w:type="dxa"/>
        <w:tblInd w:w="20" w:type="dxa"/>
        <w:tblBorders>
          <w:top w:val="single" w:sz="8" w:space="0" w:color="auto"/>
          <w:left w:val="single" w:sz="8" w:space="0" w:color="auto"/>
          <w:bottom w:val="single" w:sz="18" w:space="0" w:color="auto"/>
          <w:right w:val="single" w:sz="8" w:space="0" w:color="auto"/>
        </w:tblBorders>
        <w:tblLayout w:type="fixed"/>
        <w:tblCellMar>
          <w:left w:w="20" w:type="dxa"/>
          <w:right w:w="128" w:type="dxa"/>
        </w:tblCellMar>
        <w:tblLook w:val="0000"/>
      </w:tblPr>
      <w:tblGrid>
        <w:gridCol w:w="426"/>
        <w:gridCol w:w="8024"/>
        <w:gridCol w:w="1615"/>
      </w:tblGrid>
      <w:tr w:rsidR="00323E87" w:rsidRPr="00DF1742" w:rsidTr="0078012B">
        <w:tc>
          <w:tcPr>
            <w:tcW w:w="10065" w:type="dxa"/>
            <w:gridSpan w:val="3"/>
            <w:tcBorders>
              <w:top w:val="single" w:sz="8" w:space="0" w:color="auto"/>
              <w:left w:val="single" w:sz="8" w:space="0" w:color="auto"/>
              <w:bottom w:val="single" w:sz="18" w:space="0" w:color="auto"/>
              <w:right w:val="single" w:sz="8" w:space="0" w:color="auto"/>
            </w:tcBorders>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0"/>
              </w:rPr>
            </w:pPr>
            <w:r w:rsidRPr="00DF1742">
              <w:rPr>
                <w:rFonts w:ascii="Segoe UI Light" w:hAnsi="Segoe UI Light" w:cs="Segoe UI Light"/>
                <w:b/>
                <w:sz w:val="20"/>
              </w:rPr>
              <w:t>PLANILHA DE COMPOSIÇÃO DE ENCARGOS SOCIAIS</w:t>
            </w:r>
          </w:p>
        </w:tc>
      </w:tr>
      <w:tr w:rsidR="00323E87" w:rsidRPr="00DF1742" w:rsidTr="0078012B">
        <w:tblPrEx>
          <w:tblBorders>
            <w:top w:val="single" w:sz="18" w:space="0" w:color="auto"/>
            <w:bottom w:val="single" w:sz="4" w:space="0" w:color="auto"/>
            <w:insideV w:val="single" w:sz="8" w:space="0" w:color="auto"/>
          </w:tblBorders>
        </w:tblPrEx>
        <w:tc>
          <w:tcPr>
            <w:tcW w:w="8450" w:type="dxa"/>
            <w:gridSpan w:val="2"/>
            <w:tcBorders>
              <w:top w:val="single" w:sz="18" w:space="0" w:color="auto"/>
              <w:left w:val="single" w:sz="8" w:space="0" w:color="auto"/>
              <w:bottom w:val="single" w:sz="4" w:space="0" w:color="auto"/>
              <w:right w:val="single" w:sz="8" w:space="0" w:color="auto"/>
            </w:tcBorders>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0"/>
              </w:rPr>
            </w:pPr>
            <w:r w:rsidRPr="00DF1742">
              <w:rPr>
                <w:rFonts w:ascii="Segoe UI Light" w:hAnsi="Segoe UI Light" w:cs="Segoe UI Light"/>
                <w:b/>
                <w:sz w:val="20"/>
              </w:rPr>
              <w:t>GRUPO A</w:t>
            </w:r>
          </w:p>
        </w:tc>
        <w:tc>
          <w:tcPr>
            <w:tcW w:w="1615" w:type="dxa"/>
            <w:tcBorders>
              <w:top w:val="single" w:sz="18" w:space="0" w:color="auto"/>
              <w:left w:val="single" w:sz="8" w:space="0" w:color="auto"/>
              <w:bottom w:val="single" w:sz="4" w:space="0" w:color="auto"/>
              <w:right w:val="single" w:sz="8" w:space="0" w:color="auto"/>
            </w:tcBorders>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0"/>
              </w:rPr>
            </w:pPr>
            <w:r w:rsidRPr="00DF1742">
              <w:rPr>
                <w:rFonts w:ascii="Segoe UI Light" w:hAnsi="Segoe UI Light" w:cs="Segoe UI Light"/>
                <w:b/>
                <w:sz w:val="20"/>
              </w:rPr>
              <w:t>%</w:t>
            </w:r>
          </w:p>
        </w:tc>
      </w:tr>
      <w:tr w:rsidR="00323E87" w:rsidRPr="00DF1742" w:rsidTr="0078012B">
        <w:tblPrEx>
          <w:tblBorders>
            <w:top w:val="single" w:sz="4" w:space="0" w:color="auto"/>
            <w:bottom w:val="single" w:sz="4" w:space="0" w:color="auto"/>
            <w:insideH w:val="single" w:sz="4" w:space="0" w:color="auto"/>
            <w:insideV w:val="single" w:sz="8" w:space="0" w:color="auto"/>
          </w:tblBorders>
        </w:tblPrEx>
        <w:tc>
          <w:tcPr>
            <w:tcW w:w="426" w:type="dxa"/>
            <w:tcBorders>
              <w:top w:val="single" w:sz="4" w:space="0" w:color="auto"/>
              <w:left w:val="single" w:sz="8" w:space="0" w:color="auto"/>
              <w:bottom w:val="single" w:sz="4" w:space="0" w:color="auto"/>
              <w:right w:val="single" w:sz="8" w:space="0" w:color="auto"/>
            </w:tcBorders>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r w:rsidRPr="00DF1742">
              <w:rPr>
                <w:rFonts w:ascii="Segoe UI Light" w:hAnsi="Segoe UI Light" w:cs="Segoe UI Light"/>
                <w:sz w:val="20"/>
              </w:rPr>
              <w:t>01</w:t>
            </w:r>
          </w:p>
        </w:tc>
        <w:tc>
          <w:tcPr>
            <w:tcW w:w="8024" w:type="dxa"/>
            <w:tcBorders>
              <w:top w:val="single" w:sz="4" w:space="0" w:color="auto"/>
              <w:left w:val="single" w:sz="8" w:space="0" w:color="auto"/>
              <w:bottom w:val="single" w:sz="4" w:space="0" w:color="auto"/>
              <w:right w:val="single" w:sz="8" w:space="0" w:color="auto"/>
            </w:tcBorders>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r w:rsidRPr="00DF1742">
              <w:rPr>
                <w:rFonts w:ascii="Segoe UI Light" w:hAnsi="Segoe UI Light" w:cs="Segoe UI Light"/>
                <w:sz w:val="20"/>
              </w:rPr>
              <w:t>INSS</w:t>
            </w:r>
          </w:p>
        </w:tc>
        <w:tc>
          <w:tcPr>
            <w:tcW w:w="1615" w:type="dxa"/>
            <w:tcBorders>
              <w:top w:val="single" w:sz="4" w:space="0" w:color="auto"/>
              <w:left w:val="single" w:sz="8" w:space="0" w:color="auto"/>
              <w:bottom w:val="single" w:sz="4" w:space="0" w:color="auto"/>
              <w:right w:val="single" w:sz="8" w:space="0" w:color="auto"/>
            </w:tcBorders>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0"/>
              </w:rPr>
            </w:pPr>
          </w:p>
        </w:tc>
      </w:tr>
      <w:tr w:rsidR="00323E87" w:rsidRPr="00DF1742" w:rsidTr="0078012B">
        <w:tblPrEx>
          <w:tblBorders>
            <w:top w:val="single" w:sz="4" w:space="0" w:color="auto"/>
            <w:bottom w:val="single" w:sz="4" w:space="0" w:color="auto"/>
            <w:insideH w:val="single" w:sz="4" w:space="0" w:color="auto"/>
            <w:insideV w:val="single" w:sz="8" w:space="0" w:color="auto"/>
          </w:tblBorders>
        </w:tblPrEx>
        <w:tc>
          <w:tcPr>
            <w:tcW w:w="426" w:type="dxa"/>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r w:rsidRPr="00DF1742">
              <w:rPr>
                <w:rFonts w:ascii="Segoe UI Light" w:hAnsi="Segoe UI Light" w:cs="Segoe UI Light"/>
                <w:sz w:val="20"/>
              </w:rPr>
              <w:t>02</w:t>
            </w:r>
          </w:p>
        </w:tc>
        <w:tc>
          <w:tcPr>
            <w:tcW w:w="8024" w:type="dxa"/>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r w:rsidRPr="00DF1742">
              <w:rPr>
                <w:rFonts w:ascii="Segoe UI Light" w:hAnsi="Segoe UI Light" w:cs="Segoe UI Light"/>
                <w:sz w:val="20"/>
              </w:rPr>
              <w:t>SESI ou SESC</w:t>
            </w:r>
          </w:p>
        </w:tc>
        <w:tc>
          <w:tcPr>
            <w:tcW w:w="1615" w:type="dxa"/>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0"/>
              </w:rPr>
            </w:pPr>
          </w:p>
        </w:tc>
      </w:tr>
      <w:tr w:rsidR="00323E87" w:rsidRPr="00DF1742" w:rsidTr="0078012B">
        <w:tblPrEx>
          <w:tblBorders>
            <w:top w:val="single" w:sz="4" w:space="0" w:color="auto"/>
            <w:bottom w:val="single" w:sz="4" w:space="0" w:color="auto"/>
            <w:insideH w:val="single" w:sz="4" w:space="0" w:color="auto"/>
            <w:insideV w:val="single" w:sz="8" w:space="0" w:color="auto"/>
          </w:tblBorders>
        </w:tblPrEx>
        <w:tc>
          <w:tcPr>
            <w:tcW w:w="426" w:type="dxa"/>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r w:rsidRPr="00DF1742">
              <w:rPr>
                <w:rFonts w:ascii="Segoe UI Light" w:hAnsi="Segoe UI Light" w:cs="Segoe UI Light"/>
                <w:sz w:val="20"/>
              </w:rPr>
              <w:t>03</w:t>
            </w:r>
          </w:p>
        </w:tc>
        <w:tc>
          <w:tcPr>
            <w:tcW w:w="8024" w:type="dxa"/>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r w:rsidRPr="00DF1742">
              <w:rPr>
                <w:rFonts w:ascii="Segoe UI Light" w:hAnsi="Segoe UI Light" w:cs="Segoe UI Light"/>
                <w:sz w:val="20"/>
              </w:rPr>
              <w:t>SENAI ou SENAC</w:t>
            </w:r>
          </w:p>
        </w:tc>
        <w:tc>
          <w:tcPr>
            <w:tcW w:w="1615" w:type="dxa"/>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0"/>
              </w:rPr>
            </w:pPr>
          </w:p>
        </w:tc>
      </w:tr>
      <w:tr w:rsidR="00323E87" w:rsidRPr="00DF1742" w:rsidTr="0078012B">
        <w:tblPrEx>
          <w:tblBorders>
            <w:top w:val="single" w:sz="4" w:space="0" w:color="auto"/>
            <w:bottom w:val="single" w:sz="4" w:space="0" w:color="auto"/>
            <w:insideH w:val="single" w:sz="4" w:space="0" w:color="auto"/>
            <w:insideV w:val="single" w:sz="8" w:space="0" w:color="auto"/>
          </w:tblBorders>
        </w:tblPrEx>
        <w:tc>
          <w:tcPr>
            <w:tcW w:w="426" w:type="dxa"/>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r w:rsidRPr="00DF1742">
              <w:rPr>
                <w:rFonts w:ascii="Segoe UI Light" w:hAnsi="Segoe UI Light" w:cs="Segoe UI Light"/>
                <w:sz w:val="20"/>
              </w:rPr>
              <w:t>04</w:t>
            </w:r>
          </w:p>
        </w:tc>
        <w:tc>
          <w:tcPr>
            <w:tcW w:w="8024" w:type="dxa"/>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r w:rsidRPr="00DF1742">
              <w:rPr>
                <w:rFonts w:ascii="Segoe UI Light" w:hAnsi="Segoe UI Light" w:cs="Segoe UI Light"/>
                <w:sz w:val="20"/>
              </w:rPr>
              <w:t>INCRA</w:t>
            </w:r>
          </w:p>
        </w:tc>
        <w:tc>
          <w:tcPr>
            <w:tcW w:w="1615" w:type="dxa"/>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0"/>
              </w:rPr>
            </w:pPr>
          </w:p>
        </w:tc>
      </w:tr>
      <w:tr w:rsidR="00323E87" w:rsidRPr="00DF1742" w:rsidTr="0078012B">
        <w:tblPrEx>
          <w:tblBorders>
            <w:top w:val="single" w:sz="4" w:space="0" w:color="auto"/>
            <w:bottom w:val="single" w:sz="4" w:space="0" w:color="auto"/>
            <w:insideH w:val="single" w:sz="4" w:space="0" w:color="auto"/>
            <w:insideV w:val="single" w:sz="8" w:space="0" w:color="auto"/>
          </w:tblBorders>
        </w:tblPrEx>
        <w:tc>
          <w:tcPr>
            <w:tcW w:w="426" w:type="dxa"/>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r w:rsidRPr="00DF1742">
              <w:rPr>
                <w:rFonts w:ascii="Segoe UI Light" w:hAnsi="Segoe UI Light" w:cs="Segoe UI Light"/>
                <w:sz w:val="20"/>
              </w:rPr>
              <w:t>05</w:t>
            </w:r>
          </w:p>
        </w:tc>
        <w:tc>
          <w:tcPr>
            <w:tcW w:w="8024" w:type="dxa"/>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r w:rsidRPr="00DF1742">
              <w:rPr>
                <w:rFonts w:ascii="Segoe UI Light" w:hAnsi="Segoe UI Light" w:cs="Segoe UI Light"/>
                <w:sz w:val="20"/>
              </w:rPr>
              <w:t>Salário Educação</w:t>
            </w:r>
          </w:p>
        </w:tc>
        <w:tc>
          <w:tcPr>
            <w:tcW w:w="1615" w:type="dxa"/>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0"/>
              </w:rPr>
            </w:pPr>
          </w:p>
        </w:tc>
      </w:tr>
      <w:tr w:rsidR="00323E87" w:rsidRPr="00DF1742" w:rsidTr="0078012B">
        <w:tblPrEx>
          <w:tblBorders>
            <w:top w:val="single" w:sz="4" w:space="0" w:color="auto"/>
            <w:bottom w:val="single" w:sz="4" w:space="0" w:color="auto"/>
            <w:insideH w:val="single" w:sz="4" w:space="0" w:color="auto"/>
            <w:insideV w:val="single" w:sz="8" w:space="0" w:color="auto"/>
          </w:tblBorders>
        </w:tblPrEx>
        <w:tc>
          <w:tcPr>
            <w:tcW w:w="426" w:type="dxa"/>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r w:rsidRPr="00DF1742">
              <w:rPr>
                <w:rFonts w:ascii="Segoe UI Light" w:hAnsi="Segoe UI Light" w:cs="Segoe UI Light"/>
                <w:sz w:val="20"/>
              </w:rPr>
              <w:t>06</w:t>
            </w:r>
          </w:p>
        </w:tc>
        <w:tc>
          <w:tcPr>
            <w:tcW w:w="8024" w:type="dxa"/>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r w:rsidRPr="00DF1742">
              <w:rPr>
                <w:rFonts w:ascii="Segoe UI Light" w:hAnsi="Segoe UI Light" w:cs="Segoe UI Light"/>
                <w:sz w:val="20"/>
              </w:rPr>
              <w:t>FGTS</w:t>
            </w:r>
          </w:p>
        </w:tc>
        <w:tc>
          <w:tcPr>
            <w:tcW w:w="1615" w:type="dxa"/>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0"/>
              </w:rPr>
            </w:pPr>
          </w:p>
        </w:tc>
      </w:tr>
      <w:tr w:rsidR="00323E87" w:rsidRPr="00DF1742" w:rsidTr="0078012B">
        <w:tblPrEx>
          <w:tblBorders>
            <w:top w:val="single" w:sz="4" w:space="0" w:color="auto"/>
            <w:bottom w:val="single" w:sz="4" w:space="0" w:color="auto"/>
            <w:insideH w:val="single" w:sz="4" w:space="0" w:color="auto"/>
            <w:insideV w:val="single" w:sz="8" w:space="0" w:color="auto"/>
          </w:tblBorders>
        </w:tblPrEx>
        <w:tc>
          <w:tcPr>
            <w:tcW w:w="426" w:type="dxa"/>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r w:rsidRPr="00DF1742">
              <w:rPr>
                <w:rFonts w:ascii="Segoe UI Light" w:hAnsi="Segoe UI Light" w:cs="Segoe UI Light"/>
                <w:sz w:val="20"/>
              </w:rPr>
              <w:t>07</w:t>
            </w:r>
          </w:p>
        </w:tc>
        <w:tc>
          <w:tcPr>
            <w:tcW w:w="8024" w:type="dxa"/>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r w:rsidRPr="00DF1742">
              <w:rPr>
                <w:rFonts w:ascii="Segoe UI Light" w:hAnsi="Segoe UI Light" w:cs="Segoe UI Light"/>
                <w:sz w:val="20"/>
              </w:rPr>
              <w:t>Seguro de Acidente do Trabalho/SAT</w:t>
            </w:r>
          </w:p>
        </w:tc>
        <w:tc>
          <w:tcPr>
            <w:tcW w:w="1615" w:type="dxa"/>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0"/>
              </w:rPr>
            </w:pPr>
          </w:p>
        </w:tc>
      </w:tr>
      <w:tr w:rsidR="00323E87" w:rsidRPr="00DF1742" w:rsidTr="0078012B">
        <w:tblPrEx>
          <w:tblBorders>
            <w:top w:val="single" w:sz="4" w:space="0" w:color="auto"/>
            <w:bottom w:val="single" w:sz="4" w:space="0" w:color="auto"/>
            <w:insideH w:val="single" w:sz="4" w:space="0" w:color="auto"/>
            <w:insideV w:val="single" w:sz="8" w:space="0" w:color="auto"/>
          </w:tblBorders>
        </w:tblPrEx>
        <w:tc>
          <w:tcPr>
            <w:tcW w:w="426" w:type="dxa"/>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r w:rsidRPr="00DF1742">
              <w:rPr>
                <w:rFonts w:ascii="Segoe UI Light" w:hAnsi="Segoe UI Light" w:cs="Segoe UI Light"/>
                <w:sz w:val="20"/>
              </w:rPr>
              <w:t>08</w:t>
            </w:r>
          </w:p>
        </w:tc>
        <w:tc>
          <w:tcPr>
            <w:tcW w:w="8024" w:type="dxa"/>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r w:rsidRPr="00DF1742">
              <w:rPr>
                <w:rFonts w:ascii="Segoe UI Light" w:hAnsi="Segoe UI Light" w:cs="Segoe UI Light"/>
                <w:sz w:val="20"/>
              </w:rPr>
              <w:t>SEBRAE</w:t>
            </w:r>
          </w:p>
        </w:tc>
        <w:tc>
          <w:tcPr>
            <w:tcW w:w="1615" w:type="dxa"/>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0"/>
              </w:rPr>
            </w:pPr>
          </w:p>
        </w:tc>
      </w:tr>
      <w:tr w:rsidR="00323E87" w:rsidRPr="00DF1742" w:rsidTr="0078012B">
        <w:tblPrEx>
          <w:tblBorders>
            <w:top w:val="single" w:sz="4" w:space="0" w:color="auto"/>
            <w:bottom w:val="single" w:sz="4" w:space="0" w:color="auto"/>
            <w:insideH w:val="single" w:sz="4" w:space="0" w:color="auto"/>
            <w:insideV w:val="single" w:sz="8" w:space="0" w:color="auto"/>
          </w:tblBorders>
        </w:tblPrEx>
        <w:tc>
          <w:tcPr>
            <w:tcW w:w="426" w:type="dxa"/>
            <w:tcBorders>
              <w:top w:val="single" w:sz="4" w:space="0" w:color="auto"/>
              <w:left w:val="single" w:sz="8" w:space="0" w:color="auto"/>
              <w:bottom w:val="single" w:sz="4" w:space="0" w:color="auto"/>
              <w:right w:val="single" w:sz="8" w:space="0" w:color="auto"/>
            </w:tcBorders>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r w:rsidRPr="00DF1742">
              <w:rPr>
                <w:rFonts w:ascii="Segoe UI Light" w:hAnsi="Segoe UI Light" w:cs="Segoe UI Light"/>
                <w:sz w:val="20"/>
              </w:rPr>
              <w:t>09</w:t>
            </w:r>
          </w:p>
        </w:tc>
        <w:tc>
          <w:tcPr>
            <w:tcW w:w="8024" w:type="dxa"/>
            <w:tcBorders>
              <w:top w:val="single" w:sz="4" w:space="0" w:color="auto"/>
              <w:left w:val="single" w:sz="8" w:space="0" w:color="auto"/>
              <w:bottom w:val="single" w:sz="4" w:space="0" w:color="auto"/>
              <w:right w:val="single" w:sz="8" w:space="0" w:color="auto"/>
            </w:tcBorders>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r w:rsidRPr="00DF1742">
              <w:rPr>
                <w:rFonts w:ascii="Segoe UI Light" w:hAnsi="Segoe UI Light" w:cs="Segoe UI Light"/>
                <w:sz w:val="20"/>
              </w:rPr>
              <w:t>SECONCI-ESTADO</w:t>
            </w:r>
          </w:p>
        </w:tc>
        <w:tc>
          <w:tcPr>
            <w:tcW w:w="1615" w:type="dxa"/>
            <w:tcBorders>
              <w:top w:val="single" w:sz="4" w:space="0" w:color="auto"/>
              <w:left w:val="single" w:sz="8" w:space="0" w:color="auto"/>
              <w:bottom w:val="single" w:sz="4" w:space="0" w:color="auto"/>
              <w:right w:val="single" w:sz="8" w:space="0" w:color="auto"/>
            </w:tcBorders>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0"/>
              </w:rPr>
            </w:pPr>
          </w:p>
        </w:tc>
      </w:tr>
      <w:tr w:rsidR="00323E87" w:rsidRPr="00DF1742" w:rsidTr="0078012B">
        <w:tblPrEx>
          <w:tblBorders>
            <w:top w:val="single" w:sz="4" w:space="0" w:color="auto"/>
            <w:bottom w:val="single" w:sz="4" w:space="0" w:color="auto"/>
            <w:insideH w:val="single" w:sz="12" w:space="0" w:color="auto"/>
            <w:insideV w:val="single" w:sz="8" w:space="0" w:color="auto"/>
          </w:tblBorders>
        </w:tblPrEx>
        <w:tc>
          <w:tcPr>
            <w:tcW w:w="8450" w:type="dxa"/>
            <w:gridSpan w:val="2"/>
            <w:tcBorders>
              <w:top w:val="single" w:sz="4" w:space="0" w:color="auto"/>
              <w:left w:val="single" w:sz="8" w:space="0" w:color="auto"/>
              <w:bottom w:val="single" w:sz="12" w:space="0" w:color="auto"/>
              <w:right w:val="single" w:sz="8" w:space="0" w:color="auto"/>
            </w:tcBorders>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r w:rsidRPr="00DF1742">
              <w:rPr>
                <w:rFonts w:ascii="Segoe UI Light" w:hAnsi="Segoe UI Light" w:cs="Segoe UI Light"/>
                <w:b/>
                <w:sz w:val="20"/>
              </w:rPr>
              <w:t>Total do Primeiro Grupo</w:t>
            </w:r>
          </w:p>
        </w:tc>
        <w:tc>
          <w:tcPr>
            <w:tcW w:w="1615" w:type="dxa"/>
            <w:tcBorders>
              <w:top w:val="single" w:sz="4" w:space="0" w:color="auto"/>
              <w:left w:val="single" w:sz="8" w:space="0" w:color="auto"/>
              <w:bottom w:val="single" w:sz="12" w:space="0" w:color="auto"/>
              <w:right w:val="single" w:sz="8" w:space="0" w:color="auto"/>
            </w:tcBorders>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0"/>
              </w:rPr>
            </w:pPr>
          </w:p>
        </w:tc>
      </w:tr>
      <w:tr w:rsidR="00323E87" w:rsidRPr="00DF1742" w:rsidTr="0078012B">
        <w:tblPrEx>
          <w:tblBorders>
            <w:top w:val="single" w:sz="4" w:space="0" w:color="auto"/>
            <w:bottom w:val="single" w:sz="4" w:space="0" w:color="auto"/>
            <w:insideH w:val="single" w:sz="12" w:space="0" w:color="auto"/>
            <w:insideV w:val="single" w:sz="8" w:space="0" w:color="auto"/>
          </w:tblBorders>
        </w:tblPrEx>
        <w:tc>
          <w:tcPr>
            <w:tcW w:w="8450" w:type="dxa"/>
            <w:gridSpan w:val="2"/>
            <w:tcBorders>
              <w:top w:val="single" w:sz="12" w:space="0" w:color="auto"/>
              <w:left w:val="single" w:sz="8" w:space="0" w:color="auto"/>
              <w:bottom w:val="single" w:sz="4" w:space="0" w:color="auto"/>
              <w:right w:val="single" w:sz="8" w:space="0" w:color="auto"/>
            </w:tcBorders>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0"/>
              </w:rPr>
            </w:pPr>
            <w:r w:rsidRPr="00DF1742">
              <w:rPr>
                <w:rFonts w:ascii="Segoe UI Light" w:hAnsi="Segoe UI Light" w:cs="Segoe UI Light"/>
                <w:b/>
                <w:sz w:val="20"/>
              </w:rPr>
              <w:t>GRUPO B</w:t>
            </w:r>
          </w:p>
        </w:tc>
        <w:tc>
          <w:tcPr>
            <w:tcW w:w="1615" w:type="dxa"/>
            <w:tcBorders>
              <w:top w:val="single" w:sz="12" w:space="0" w:color="auto"/>
              <w:left w:val="single" w:sz="8" w:space="0" w:color="auto"/>
              <w:bottom w:val="single" w:sz="4" w:space="0" w:color="auto"/>
              <w:right w:val="single" w:sz="8" w:space="0" w:color="auto"/>
            </w:tcBorders>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0"/>
              </w:rPr>
            </w:pPr>
          </w:p>
        </w:tc>
      </w:tr>
      <w:tr w:rsidR="00323E87" w:rsidRPr="00DF1742" w:rsidTr="0078012B">
        <w:tblPrEx>
          <w:tblBorders>
            <w:top w:val="single" w:sz="4" w:space="0" w:color="auto"/>
            <w:bottom w:val="single" w:sz="12" w:space="0" w:color="auto"/>
            <w:insideH w:val="single" w:sz="4" w:space="0" w:color="auto"/>
            <w:insideV w:val="single" w:sz="8" w:space="0" w:color="auto"/>
          </w:tblBorders>
        </w:tblPrEx>
        <w:tc>
          <w:tcPr>
            <w:tcW w:w="426" w:type="dxa"/>
            <w:tcBorders>
              <w:top w:val="single" w:sz="4" w:space="0" w:color="auto"/>
              <w:left w:val="single" w:sz="8" w:space="0" w:color="auto"/>
              <w:bottom w:val="single" w:sz="4" w:space="0" w:color="auto"/>
              <w:right w:val="single" w:sz="8" w:space="0" w:color="auto"/>
            </w:tcBorders>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r w:rsidRPr="00DF1742">
              <w:rPr>
                <w:rFonts w:ascii="Segoe UI Light" w:hAnsi="Segoe UI Light" w:cs="Segoe UI Light"/>
                <w:sz w:val="20"/>
              </w:rPr>
              <w:t>10</w:t>
            </w:r>
          </w:p>
        </w:tc>
        <w:tc>
          <w:tcPr>
            <w:tcW w:w="8024" w:type="dxa"/>
            <w:tcBorders>
              <w:top w:val="single" w:sz="4" w:space="0" w:color="auto"/>
              <w:left w:val="single" w:sz="8" w:space="0" w:color="auto"/>
              <w:bottom w:val="single" w:sz="4" w:space="0" w:color="auto"/>
              <w:right w:val="single" w:sz="8" w:space="0" w:color="auto"/>
            </w:tcBorders>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r w:rsidRPr="00DF1742">
              <w:rPr>
                <w:rFonts w:ascii="Segoe UI Light" w:hAnsi="Segoe UI Light" w:cs="Segoe UI Light"/>
                <w:sz w:val="20"/>
              </w:rPr>
              <w:t>Férias</w:t>
            </w:r>
          </w:p>
        </w:tc>
        <w:tc>
          <w:tcPr>
            <w:tcW w:w="1615" w:type="dxa"/>
            <w:tcBorders>
              <w:top w:val="single" w:sz="4" w:space="0" w:color="auto"/>
              <w:left w:val="single" w:sz="8" w:space="0" w:color="auto"/>
              <w:bottom w:val="single" w:sz="4" w:space="0" w:color="auto"/>
              <w:right w:val="single" w:sz="8" w:space="0" w:color="auto"/>
            </w:tcBorders>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0"/>
              </w:rPr>
            </w:pPr>
          </w:p>
        </w:tc>
      </w:tr>
      <w:tr w:rsidR="00323E87" w:rsidRPr="00DF1742" w:rsidTr="0078012B">
        <w:tblPrEx>
          <w:tblBorders>
            <w:top w:val="single" w:sz="4" w:space="0" w:color="auto"/>
            <w:bottom w:val="single" w:sz="12" w:space="0" w:color="auto"/>
            <w:insideH w:val="single" w:sz="4" w:space="0" w:color="auto"/>
            <w:insideV w:val="single" w:sz="8" w:space="0" w:color="auto"/>
          </w:tblBorders>
        </w:tblPrEx>
        <w:tc>
          <w:tcPr>
            <w:tcW w:w="426" w:type="dxa"/>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r w:rsidRPr="00DF1742">
              <w:rPr>
                <w:rFonts w:ascii="Segoe UI Light" w:hAnsi="Segoe UI Light" w:cs="Segoe UI Light"/>
                <w:sz w:val="20"/>
              </w:rPr>
              <w:t>11</w:t>
            </w:r>
          </w:p>
        </w:tc>
        <w:tc>
          <w:tcPr>
            <w:tcW w:w="8024" w:type="dxa"/>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r w:rsidRPr="00DF1742">
              <w:rPr>
                <w:rFonts w:ascii="Segoe UI Light" w:hAnsi="Segoe UI Light" w:cs="Segoe UI Light"/>
                <w:sz w:val="20"/>
              </w:rPr>
              <w:t>Abono Constitucional de Férias</w:t>
            </w:r>
          </w:p>
        </w:tc>
        <w:tc>
          <w:tcPr>
            <w:tcW w:w="1615" w:type="dxa"/>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0"/>
              </w:rPr>
            </w:pPr>
          </w:p>
        </w:tc>
      </w:tr>
      <w:tr w:rsidR="00323E87" w:rsidRPr="00DF1742" w:rsidTr="0078012B">
        <w:tblPrEx>
          <w:tblBorders>
            <w:top w:val="single" w:sz="4" w:space="0" w:color="auto"/>
            <w:bottom w:val="single" w:sz="12" w:space="0" w:color="auto"/>
            <w:insideH w:val="single" w:sz="4" w:space="0" w:color="auto"/>
            <w:insideV w:val="single" w:sz="8" w:space="0" w:color="auto"/>
          </w:tblBorders>
        </w:tblPrEx>
        <w:tc>
          <w:tcPr>
            <w:tcW w:w="426" w:type="dxa"/>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r w:rsidRPr="00DF1742">
              <w:rPr>
                <w:rFonts w:ascii="Segoe UI Light" w:hAnsi="Segoe UI Light" w:cs="Segoe UI Light"/>
                <w:sz w:val="20"/>
              </w:rPr>
              <w:t>12</w:t>
            </w:r>
          </w:p>
        </w:tc>
        <w:tc>
          <w:tcPr>
            <w:tcW w:w="8024" w:type="dxa"/>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r w:rsidRPr="00DF1742">
              <w:rPr>
                <w:rFonts w:ascii="Segoe UI Light" w:hAnsi="Segoe UI Light" w:cs="Segoe UI Light"/>
                <w:sz w:val="20"/>
              </w:rPr>
              <w:t>Auxílio Doença</w:t>
            </w:r>
          </w:p>
        </w:tc>
        <w:tc>
          <w:tcPr>
            <w:tcW w:w="1615" w:type="dxa"/>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0"/>
              </w:rPr>
            </w:pPr>
          </w:p>
        </w:tc>
      </w:tr>
      <w:tr w:rsidR="00323E87" w:rsidRPr="00DF1742" w:rsidTr="0078012B">
        <w:tblPrEx>
          <w:tblBorders>
            <w:top w:val="single" w:sz="4" w:space="0" w:color="auto"/>
            <w:bottom w:val="single" w:sz="12" w:space="0" w:color="auto"/>
            <w:insideH w:val="single" w:sz="4" w:space="0" w:color="auto"/>
            <w:insideV w:val="single" w:sz="8" w:space="0" w:color="auto"/>
          </w:tblBorders>
        </w:tblPrEx>
        <w:tc>
          <w:tcPr>
            <w:tcW w:w="426" w:type="dxa"/>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r w:rsidRPr="00DF1742">
              <w:rPr>
                <w:rFonts w:ascii="Segoe UI Light" w:hAnsi="Segoe UI Light" w:cs="Segoe UI Light"/>
                <w:sz w:val="20"/>
              </w:rPr>
              <w:t>13</w:t>
            </w:r>
          </w:p>
        </w:tc>
        <w:tc>
          <w:tcPr>
            <w:tcW w:w="8024" w:type="dxa"/>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r w:rsidRPr="00DF1742">
              <w:rPr>
                <w:rFonts w:ascii="Segoe UI Light" w:hAnsi="Segoe UI Light" w:cs="Segoe UI Light"/>
                <w:sz w:val="20"/>
              </w:rPr>
              <w:t>Licença Paternidade</w:t>
            </w:r>
          </w:p>
        </w:tc>
        <w:tc>
          <w:tcPr>
            <w:tcW w:w="1615" w:type="dxa"/>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0"/>
              </w:rPr>
            </w:pPr>
          </w:p>
        </w:tc>
      </w:tr>
      <w:tr w:rsidR="00323E87" w:rsidRPr="00DF1742" w:rsidTr="0078012B">
        <w:tblPrEx>
          <w:tblBorders>
            <w:top w:val="single" w:sz="4" w:space="0" w:color="auto"/>
            <w:bottom w:val="single" w:sz="12" w:space="0" w:color="auto"/>
            <w:insideH w:val="single" w:sz="4" w:space="0" w:color="auto"/>
            <w:insideV w:val="single" w:sz="8" w:space="0" w:color="auto"/>
          </w:tblBorders>
        </w:tblPrEx>
        <w:tc>
          <w:tcPr>
            <w:tcW w:w="426" w:type="dxa"/>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r w:rsidRPr="00DF1742">
              <w:rPr>
                <w:rFonts w:ascii="Segoe UI Light" w:hAnsi="Segoe UI Light" w:cs="Segoe UI Light"/>
                <w:sz w:val="20"/>
              </w:rPr>
              <w:t>14</w:t>
            </w:r>
          </w:p>
        </w:tc>
        <w:tc>
          <w:tcPr>
            <w:tcW w:w="8024" w:type="dxa"/>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r w:rsidRPr="00DF1742">
              <w:rPr>
                <w:rFonts w:ascii="Segoe UI Light" w:hAnsi="Segoe UI Light" w:cs="Segoe UI Light"/>
                <w:sz w:val="20"/>
              </w:rPr>
              <w:t>Faltas Legais</w:t>
            </w:r>
          </w:p>
        </w:tc>
        <w:tc>
          <w:tcPr>
            <w:tcW w:w="1615" w:type="dxa"/>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0"/>
              </w:rPr>
            </w:pPr>
          </w:p>
        </w:tc>
      </w:tr>
      <w:tr w:rsidR="00323E87" w:rsidRPr="00DF1742" w:rsidTr="0078012B">
        <w:tblPrEx>
          <w:tblBorders>
            <w:top w:val="single" w:sz="4" w:space="0" w:color="auto"/>
            <w:bottom w:val="single" w:sz="12" w:space="0" w:color="auto"/>
            <w:insideH w:val="single" w:sz="4" w:space="0" w:color="auto"/>
            <w:insideV w:val="single" w:sz="8" w:space="0" w:color="auto"/>
          </w:tblBorders>
        </w:tblPrEx>
        <w:tc>
          <w:tcPr>
            <w:tcW w:w="426" w:type="dxa"/>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r w:rsidRPr="00DF1742">
              <w:rPr>
                <w:rFonts w:ascii="Segoe UI Light" w:hAnsi="Segoe UI Light" w:cs="Segoe UI Light"/>
                <w:sz w:val="20"/>
              </w:rPr>
              <w:t>15</w:t>
            </w:r>
          </w:p>
        </w:tc>
        <w:tc>
          <w:tcPr>
            <w:tcW w:w="8024" w:type="dxa"/>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r w:rsidRPr="00DF1742">
              <w:rPr>
                <w:rFonts w:ascii="Segoe UI Light" w:hAnsi="Segoe UI Light" w:cs="Segoe UI Light"/>
                <w:sz w:val="20"/>
              </w:rPr>
              <w:t>Acidentes de Trabalho</w:t>
            </w:r>
          </w:p>
        </w:tc>
        <w:tc>
          <w:tcPr>
            <w:tcW w:w="1615" w:type="dxa"/>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0"/>
              </w:rPr>
            </w:pPr>
          </w:p>
        </w:tc>
      </w:tr>
      <w:tr w:rsidR="00323E87" w:rsidRPr="00DF1742" w:rsidTr="0078012B">
        <w:tblPrEx>
          <w:tblBorders>
            <w:top w:val="single" w:sz="4" w:space="0" w:color="auto"/>
            <w:bottom w:val="single" w:sz="12" w:space="0" w:color="auto"/>
            <w:insideH w:val="single" w:sz="4" w:space="0" w:color="auto"/>
            <w:insideV w:val="single" w:sz="8" w:space="0" w:color="auto"/>
          </w:tblBorders>
        </w:tblPrEx>
        <w:tc>
          <w:tcPr>
            <w:tcW w:w="426" w:type="dxa"/>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r w:rsidRPr="00DF1742">
              <w:rPr>
                <w:rFonts w:ascii="Segoe UI Light" w:hAnsi="Segoe UI Light" w:cs="Segoe UI Light"/>
                <w:sz w:val="20"/>
              </w:rPr>
              <w:t>16</w:t>
            </w:r>
          </w:p>
        </w:tc>
        <w:tc>
          <w:tcPr>
            <w:tcW w:w="8024" w:type="dxa"/>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r w:rsidRPr="00DF1742">
              <w:rPr>
                <w:rFonts w:ascii="Segoe UI Light" w:hAnsi="Segoe UI Light" w:cs="Segoe UI Light"/>
                <w:sz w:val="20"/>
              </w:rPr>
              <w:t>Aviso Prévio Trabalhado</w:t>
            </w:r>
          </w:p>
        </w:tc>
        <w:tc>
          <w:tcPr>
            <w:tcW w:w="1615" w:type="dxa"/>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0"/>
              </w:rPr>
            </w:pPr>
          </w:p>
        </w:tc>
      </w:tr>
      <w:tr w:rsidR="00323E87" w:rsidRPr="00DF1742" w:rsidTr="0078012B">
        <w:tblPrEx>
          <w:tblBorders>
            <w:top w:val="single" w:sz="4" w:space="0" w:color="auto"/>
            <w:bottom w:val="single" w:sz="12" w:space="0" w:color="auto"/>
            <w:insideH w:val="single" w:sz="4" w:space="0" w:color="auto"/>
            <w:insideV w:val="single" w:sz="8" w:space="0" w:color="auto"/>
          </w:tblBorders>
        </w:tblPrEx>
        <w:tc>
          <w:tcPr>
            <w:tcW w:w="426" w:type="dxa"/>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r w:rsidRPr="00DF1742">
              <w:rPr>
                <w:rFonts w:ascii="Segoe UI Light" w:hAnsi="Segoe UI Light" w:cs="Segoe UI Light"/>
                <w:sz w:val="20"/>
              </w:rPr>
              <w:t>17</w:t>
            </w:r>
          </w:p>
        </w:tc>
        <w:tc>
          <w:tcPr>
            <w:tcW w:w="8024" w:type="dxa"/>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r w:rsidRPr="00DF1742">
              <w:rPr>
                <w:rFonts w:ascii="Segoe UI Light" w:hAnsi="Segoe UI Light" w:cs="Segoe UI Light"/>
                <w:sz w:val="20"/>
              </w:rPr>
              <w:t>13º Salário</w:t>
            </w:r>
          </w:p>
        </w:tc>
        <w:tc>
          <w:tcPr>
            <w:tcW w:w="1615" w:type="dxa"/>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0"/>
              </w:rPr>
            </w:pPr>
          </w:p>
        </w:tc>
      </w:tr>
      <w:tr w:rsidR="00323E87" w:rsidRPr="00DF1742" w:rsidTr="0078012B">
        <w:tblPrEx>
          <w:tblBorders>
            <w:top w:val="single" w:sz="4" w:space="0" w:color="auto"/>
            <w:bottom w:val="single" w:sz="12" w:space="0" w:color="auto"/>
            <w:insideH w:val="single" w:sz="4" w:space="0" w:color="auto"/>
            <w:insideV w:val="single" w:sz="8" w:space="0" w:color="auto"/>
          </w:tblBorders>
        </w:tblPrEx>
        <w:tc>
          <w:tcPr>
            <w:tcW w:w="426" w:type="dxa"/>
            <w:tcBorders>
              <w:top w:val="single" w:sz="4" w:space="0" w:color="auto"/>
              <w:left w:val="single" w:sz="8" w:space="0" w:color="auto"/>
              <w:bottom w:val="single" w:sz="12" w:space="0" w:color="auto"/>
              <w:right w:val="single" w:sz="8" w:space="0" w:color="auto"/>
            </w:tcBorders>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r w:rsidRPr="00DF1742">
              <w:rPr>
                <w:rFonts w:ascii="Segoe UI Light" w:hAnsi="Segoe UI Light" w:cs="Segoe UI Light"/>
                <w:sz w:val="20"/>
              </w:rPr>
              <w:t>18</w:t>
            </w:r>
          </w:p>
        </w:tc>
        <w:tc>
          <w:tcPr>
            <w:tcW w:w="8024" w:type="dxa"/>
            <w:tcBorders>
              <w:top w:val="single" w:sz="4" w:space="0" w:color="auto"/>
              <w:left w:val="single" w:sz="8" w:space="0" w:color="auto"/>
              <w:bottom w:val="single" w:sz="12" w:space="0" w:color="auto"/>
              <w:right w:val="single" w:sz="8" w:space="0" w:color="auto"/>
            </w:tcBorders>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r w:rsidRPr="00DF1742">
              <w:rPr>
                <w:rFonts w:ascii="Segoe UI Light" w:hAnsi="Segoe UI Light" w:cs="Segoe UI Light"/>
                <w:sz w:val="20"/>
              </w:rPr>
              <w:t>Descanso Semanal Remunerado</w:t>
            </w:r>
          </w:p>
        </w:tc>
        <w:tc>
          <w:tcPr>
            <w:tcW w:w="1615" w:type="dxa"/>
            <w:tcBorders>
              <w:top w:val="single" w:sz="4" w:space="0" w:color="auto"/>
              <w:left w:val="single" w:sz="8" w:space="0" w:color="auto"/>
              <w:bottom w:val="single" w:sz="12" w:space="0" w:color="auto"/>
              <w:right w:val="single" w:sz="8" w:space="0" w:color="auto"/>
            </w:tcBorders>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0"/>
              </w:rPr>
            </w:pPr>
          </w:p>
        </w:tc>
      </w:tr>
      <w:tr w:rsidR="00323E87" w:rsidRPr="00DF1742" w:rsidTr="0078012B">
        <w:tblPrEx>
          <w:tblBorders>
            <w:top w:val="single" w:sz="12" w:space="0" w:color="auto"/>
            <w:bottom w:val="single" w:sz="4" w:space="0" w:color="auto"/>
            <w:insideV w:val="single" w:sz="8" w:space="0" w:color="auto"/>
          </w:tblBorders>
        </w:tblPrEx>
        <w:tc>
          <w:tcPr>
            <w:tcW w:w="8450" w:type="dxa"/>
            <w:gridSpan w:val="2"/>
            <w:tcBorders>
              <w:top w:val="single" w:sz="12" w:space="0" w:color="auto"/>
              <w:left w:val="single" w:sz="8" w:space="0" w:color="auto"/>
              <w:bottom w:val="single" w:sz="4" w:space="0" w:color="auto"/>
              <w:right w:val="single" w:sz="8" w:space="0" w:color="auto"/>
            </w:tcBorders>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0"/>
              </w:rPr>
            </w:pPr>
            <w:r w:rsidRPr="00DF1742">
              <w:rPr>
                <w:rFonts w:ascii="Segoe UI Light" w:hAnsi="Segoe UI Light" w:cs="Segoe UI Light"/>
                <w:b/>
                <w:sz w:val="20"/>
              </w:rPr>
              <w:t>GRUPO C</w:t>
            </w:r>
          </w:p>
        </w:tc>
        <w:tc>
          <w:tcPr>
            <w:tcW w:w="1615" w:type="dxa"/>
            <w:tcBorders>
              <w:top w:val="single" w:sz="12" w:space="0" w:color="auto"/>
              <w:left w:val="single" w:sz="8" w:space="0" w:color="auto"/>
              <w:bottom w:val="single" w:sz="4" w:space="0" w:color="auto"/>
              <w:right w:val="single" w:sz="8" w:space="0" w:color="auto"/>
            </w:tcBorders>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0"/>
              </w:rPr>
            </w:pPr>
          </w:p>
        </w:tc>
      </w:tr>
      <w:tr w:rsidR="00323E87" w:rsidRPr="00DF1742" w:rsidTr="0078012B">
        <w:tblPrEx>
          <w:tblBorders>
            <w:top w:val="single" w:sz="4" w:space="0" w:color="auto"/>
            <w:bottom w:val="single" w:sz="4" w:space="0" w:color="auto"/>
            <w:insideH w:val="single" w:sz="4" w:space="0" w:color="auto"/>
            <w:insideV w:val="single" w:sz="8" w:space="0" w:color="auto"/>
          </w:tblBorders>
        </w:tblPrEx>
        <w:tc>
          <w:tcPr>
            <w:tcW w:w="426" w:type="dxa"/>
            <w:tcBorders>
              <w:top w:val="single" w:sz="4" w:space="0" w:color="auto"/>
              <w:left w:val="single" w:sz="8" w:space="0" w:color="auto"/>
              <w:bottom w:val="single" w:sz="4" w:space="0" w:color="auto"/>
              <w:right w:val="single" w:sz="8" w:space="0" w:color="auto"/>
            </w:tcBorders>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r w:rsidRPr="00DF1742">
              <w:rPr>
                <w:rFonts w:ascii="Segoe UI Light" w:hAnsi="Segoe UI Light" w:cs="Segoe UI Light"/>
                <w:sz w:val="20"/>
              </w:rPr>
              <w:t>19</w:t>
            </w:r>
          </w:p>
        </w:tc>
        <w:tc>
          <w:tcPr>
            <w:tcW w:w="8024" w:type="dxa"/>
            <w:tcBorders>
              <w:top w:val="single" w:sz="4" w:space="0" w:color="auto"/>
              <w:left w:val="single" w:sz="8" w:space="0" w:color="auto"/>
              <w:bottom w:val="single" w:sz="4" w:space="0" w:color="auto"/>
              <w:right w:val="single" w:sz="8" w:space="0" w:color="auto"/>
            </w:tcBorders>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r w:rsidRPr="00DF1742">
              <w:rPr>
                <w:rFonts w:ascii="Segoe UI Light" w:hAnsi="Segoe UI Light" w:cs="Segoe UI Light"/>
                <w:sz w:val="20"/>
              </w:rPr>
              <w:t>Aviso Prévio Indenizado</w:t>
            </w:r>
          </w:p>
        </w:tc>
        <w:tc>
          <w:tcPr>
            <w:tcW w:w="1615" w:type="dxa"/>
            <w:tcBorders>
              <w:top w:val="single" w:sz="4" w:space="0" w:color="auto"/>
              <w:left w:val="single" w:sz="8" w:space="0" w:color="auto"/>
              <w:bottom w:val="single" w:sz="4" w:space="0" w:color="auto"/>
              <w:right w:val="single" w:sz="8" w:space="0" w:color="auto"/>
            </w:tcBorders>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0"/>
              </w:rPr>
            </w:pPr>
          </w:p>
        </w:tc>
      </w:tr>
      <w:tr w:rsidR="00323E87" w:rsidRPr="00DF1742" w:rsidTr="0078012B">
        <w:tblPrEx>
          <w:tblBorders>
            <w:top w:val="single" w:sz="4" w:space="0" w:color="auto"/>
            <w:bottom w:val="single" w:sz="4" w:space="0" w:color="auto"/>
            <w:insideH w:val="single" w:sz="4" w:space="0" w:color="auto"/>
            <w:insideV w:val="single" w:sz="8" w:space="0" w:color="auto"/>
          </w:tblBorders>
        </w:tblPrEx>
        <w:tc>
          <w:tcPr>
            <w:tcW w:w="426" w:type="dxa"/>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r w:rsidRPr="00DF1742">
              <w:rPr>
                <w:rFonts w:ascii="Segoe UI Light" w:hAnsi="Segoe UI Light" w:cs="Segoe UI Light"/>
                <w:sz w:val="20"/>
              </w:rPr>
              <w:t>20</w:t>
            </w:r>
          </w:p>
        </w:tc>
        <w:tc>
          <w:tcPr>
            <w:tcW w:w="8024" w:type="dxa"/>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r w:rsidRPr="00DF1742">
              <w:rPr>
                <w:rFonts w:ascii="Segoe UI Light" w:hAnsi="Segoe UI Light" w:cs="Segoe UI Light"/>
                <w:sz w:val="20"/>
              </w:rPr>
              <w:t>Indenização Adicional</w:t>
            </w:r>
          </w:p>
        </w:tc>
        <w:tc>
          <w:tcPr>
            <w:tcW w:w="1615" w:type="dxa"/>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0"/>
              </w:rPr>
            </w:pPr>
          </w:p>
        </w:tc>
      </w:tr>
      <w:tr w:rsidR="00323E87" w:rsidRPr="00DF1742" w:rsidTr="0078012B">
        <w:tblPrEx>
          <w:tblBorders>
            <w:top w:val="single" w:sz="4" w:space="0" w:color="auto"/>
            <w:bottom w:val="single" w:sz="4" w:space="0" w:color="auto"/>
            <w:insideH w:val="single" w:sz="4" w:space="0" w:color="auto"/>
            <w:insideV w:val="single" w:sz="8" w:space="0" w:color="auto"/>
          </w:tblBorders>
        </w:tblPrEx>
        <w:tc>
          <w:tcPr>
            <w:tcW w:w="426" w:type="dxa"/>
            <w:tcBorders>
              <w:top w:val="single" w:sz="4" w:space="0" w:color="auto"/>
              <w:left w:val="single" w:sz="8" w:space="0" w:color="auto"/>
              <w:bottom w:val="single" w:sz="4" w:space="0" w:color="auto"/>
              <w:right w:val="single" w:sz="8" w:space="0" w:color="auto"/>
            </w:tcBorders>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r w:rsidRPr="00DF1742">
              <w:rPr>
                <w:rFonts w:ascii="Segoe UI Light" w:hAnsi="Segoe UI Light" w:cs="Segoe UI Light"/>
                <w:sz w:val="20"/>
              </w:rPr>
              <w:t>21</w:t>
            </w:r>
          </w:p>
        </w:tc>
        <w:tc>
          <w:tcPr>
            <w:tcW w:w="8024" w:type="dxa"/>
            <w:tcBorders>
              <w:top w:val="single" w:sz="4" w:space="0" w:color="auto"/>
              <w:left w:val="single" w:sz="8" w:space="0" w:color="auto"/>
              <w:bottom w:val="single" w:sz="4" w:space="0" w:color="auto"/>
              <w:right w:val="single" w:sz="8" w:space="0" w:color="auto"/>
            </w:tcBorders>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r w:rsidRPr="00DF1742">
              <w:rPr>
                <w:rFonts w:ascii="Segoe UI Light" w:hAnsi="Segoe UI Light" w:cs="Segoe UI Light"/>
                <w:sz w:val="20"/>
              </w:rPr>
              <w:t>Indenização de FGTS</w:t>
            </w:r>
          </w:p>
        </w:tc>
        <w:tc>
          <w:tcPr>
            <w:tcW w:w="1615" w:type="dxa"/>
            <w:tcBorders>
              <w:top w:val="single" w:sz="4" w:space="0" w:color="auto"/>
              <w:left w:val="single" w:sz="8" w:space="0" w:color="auto"/>
              <w:bottom w:val="single" w:sz="4" w:space="0" w:color="auto"/>
              <w:right w:val="single" w:sz="8" w:space="0" w:color="auto"/>
            </w:tcBorders>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0"/>
              </w:rPr>
            </w:pPr>
          </w:p>
        </w:tc>
      </w:tr>
      <w:tr w:rsidR="00323E87" w:rsidRPr="00DF1742" w:rsidTr="0078012B">
        <w:tblPrEx>
          <w:tblBorders>
            <w:top w:val="single" w:sz="4" w:space="0" w:color="auto"/>
            <w:bottom w:val="single" w:sz="12" w:space="0" w:color="auto"/>
            <w:insideH w:val="single" w:sz="12" w:space="0" w:color="auto"/>
            <w:insideV w:val="single" w:sz="8" w:space="0" w:color="auto"/>
          </w:tblBorders>
        </w:tblPrEx>
        <w:tc>
          <w:tcPr>
            <w:tcW w:w="8450" w:type="dxa"/>
            <w:gridSpan w:val="2"/>
            <w:tcBorders>
              <w:top w:val="single" w:sz="4" w:space="0" w:color="auto"/>
              <w:left w:val="single" w:sz="8" w:space="0" w:color="auto"/>
              <w:bottom w:val="single" w:sz="12" w:space="0" w:color="auto"/>
              <w:right w:val="single" w:sz="8" w:space="0" w:color="auto"/>
            </w:tcBorders>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r w:rsidRPr="00DF1742">
              <w:rPr>
                <w:rFonts w:ascii="Segoe UI Light" w:hAnsi="Segoe UI Light" w:cs="Segoe UI Light"/>
                <w:b/>
                <w:sz w:val="20"/>
              </w:rPr>
              <w:t>Total do Terceiro Grupo</w:t>
            </w:r>
          </w:p>
        </w:tc>
        <w:tc>
          <w:tcPr>
            <w:tcW w:w="1615" w:type="dxa"/>
            <w:tcBorders>
              <w:top w:val="single" w:sz="4" w:space="0" w:color="auto"/>
              <w:left w:val="single" w:sz="8" w:space="0" w:color="auto"/>
              <w:bottom w:val="single" w:sz="12" w:space="0" w:color="auto"/>
              <w:right w:val="single" w:sz="8" w:space="0" w:color="auto"/>
            </w:tcBorders>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0"/>
              </w:rPr>
            </w:pPr>
          </w:p>
        </w:tc>
      </w:tr>
      <w:tr w:rsidR="00323E87" w:rsidRPr="00DF1742" w:rsidTr="0078012B">
        <w:tblPrEx>
          <w:tblBorders>
            <w:top w:val="single" w:sz="4" w:space="0" w:color="auto"/>
            <w:bottom w:val="single" w:sz="12" w:space="0" w:color="auto"/>
            <w:insideH w:val="single" w:sz="12" w:space="0" w:color="auto"/>
            <w:insideV w:val="single" w:sz="8" w:space="0" w:color="auto"/>
          </w:tblBorders>
        </w:tblPrEx>
        <w:tc>
          <w:tcPr>
            <w:tcW w:w="8450" w:type="dxa"/>
            <w:gridSpan w:val="2"/>
            <w:tcBorders>
              <w:top w:val="single" w:sz="12" w:space="0" w:color="auto"/>
              <w:left w:val="single" w:sz="8" w:space="0" w:color="auto"/>
              <w:bottom w:val="single" w:sz="12" w:space="0" w:color="auto"/>
              <w:right w:val="single" w:sz="8" w:space="0" w:color="auto"/>
            </w:tcBorders>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0"/>
              </w:rPr>
            </w:pPr>
            <w:r w:rsidRPr="00DF1742">
              <w:rPr>
                <w:rFonts w:ascii="Segoe UI Light" w:hAnsi="Segoe UI Light" w:cs="Segoe UI Light"/>
                <w:b/>
                <w:sz w:val="20"/>
              </w:rPr>
              <w:t>GRUPO D</w:t>
            </w:r>
          </w:p>
        </w:tc>
        <w:tc>
          <w:tcPr>
            <w:tcW w:w="1615" w:type="dxa"/>
            <w:tcBorders>
              <w:top w:val="single" w:sz="12" w:space="0" w:color="auto"/>
              <w:left w:val="single" w:sz="8" w:space="0" w:color="auto"/>
              <w:bottom w:val="single" w:sz="12" w:space="0" w:color="auto"/>
              <w:right w:val="single" w:sz="8" w:space="0" w:color="auto"/>
            </w:tcBorders>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0"/>
              </w:rPr>
            </w:pPr>
          </w:p>
        </w:tc>
      </w:tr>
      <w:tr w:rsidR="00323E87" w:rsidRPr="00DF1742" w:rsidTr="0078012B">
        <w:tblPrEx>
          <w:tblBorders>
            <w:top w:val="single" w:sz="12" w:space="0" w:color="auto"/>
            <w:bottom w:val="single" w:sz="12" w:space="0" w:color="auto"/>
            <w:insideH w:val="single" w:sz="4" w:space="0" w:color="auto"/>
            <w:insideV w:val="single" w:sz="8" w:space="0" w:color="auto"/>
          </w:tblBorders>
        </w:tblPrEx>
        <w:tc>
          <w:tcPr>
            <w:tcW w:w="426" w:type="dxa"/>
            <w:tcBorders>
              <w:top w:val="single" w:sz="12" w:space="0" w:color="auto"/>
              <w:left w:val="single" w:sz="8" w:space="0" w:color="auto"/>
              <w:bottom w:val="single" w:sz="4" w:space="0" w:color="auto"/>
              <w:right w:val="single" w:sz="8" w:space="0" w:color="auto"/>
            </w:tcBorders>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r w:rsidRPr="00DF1742">
              <w:rPr>
                <w:rFonts w:ascii="Segoe UI Light" w:hAnsi="Segoe UI Light" w:cs="Segoe UI Light"/>
                <w:sz w:val="20"/>
              </w:rPr>
              <w:t>22</w:t>
            </w:r>
          </w:p>
        </w:tc>
        <w:tc>
          <w:tcPr>
            <w:tcW w:w="8024" w:type="dxa"/>
            <w:tcBorders>
              <w:top w:val="single" w:sz="12" w:space="0" w:color="auto"/>
              <w:left w:val="single" w:sz="8" w:space="0" w:color="auto"/>
              <w:bottom w:val="single" w:sz="4" w:space="0" w:color="auto"/>
              <w:right w:val="single" w:sz="8" w:space="0" w:color="auto"/>
            </w:tcBorders>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r w:rsidRPr="00DF1742">
              <w:rPr>
                <w:rFonts w:ascii="Segoe UI Light" w:hAnsi="Segoe UI Light" w:cs="Segoe UI Light"/>
                <w:sz w:val="20"/>
              </w:rPr>
              <w:t>Incidência do Grupo A sobre os Itens do Grupo B</w:t>
            </w:r>
          </w:p>
        </w:tc>
        <w:tc>
          <w:tcPr>
            <w:tcW w:w="1615" w:type="dxa"/>
            <w:tcBorders>
              <w:top w:val="single" w:sz="12" w:space="0" w:color="auto"/>
              <w:left w:val="single" w:sz="8" w:space="0" w:color="auto"/>
              <w:bottom w:val="single" w:sz="4" w:space="0" w:color="auto"/>
              <w:right w:val="single" w:sz="8" w:space="0" w:color="auto"/>
            </w:tcBorders>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0"/>
              </w:rPr>
            </w:pPr>
          </w:p>
        </w:tc>
      </w:tr>
      <w:tr w:rsidR="00323E87" w:rsidRPr="00DF1742" w:rsidTr="0078012B">
        <w:tblPrEx>
          <w:tblBorders>
            <w:top w:val="single" w:sz="12" w:space="0" w:color="auto"/>
            <w:bottom w:val="single" w:sz="12" w:space="0" w:color="auto"/>
            <w:insideH w:val="single" w:sz="4" w:space="0" w:color="auto"/>
            <w:insideV w:val="single" w:sz="8" w:space="0" w:color="auto"/>
          </w:tblBorders>
        </w:tblPrEx>
        <w:tc>
          <w:tcPr>
            <w:tcW w:w="426" w:type="dxa"/>
            <w:tcBorders>
              <w:top w:val="single" w:sz="4" w:space="0" w:color="auto"/>
              <w:left w:val="single" w:sz="8" w:space="0" w:color="auto"/>
              <w:bottom w:val="single" w:sz="12" w:space="0" w:color="auto"/>
              <w:right w:val="single" w:sz="8" w:space="0" w:color="auto"/>
            </w:tcBorders>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p>
        </w:tc>
        <w:tc>
          <w:tcPr>
            <w:tcW w:w="8024" w:type="dxa"/>
            <w:tcBorders>
              <w:top w:val="single" w:sz="4" w:space="0" w:color="auto"/>
              <w:left w:val="single" w:sz="8" w:space="0" w:color="auto"/>
              <w:bottom w:val="single" w:sz="12" w:space="0" w:color="auto"/>
              <w:right w:val="single" w:sz="8" w:space="0" w:color="auto"/>
            </w:tcBorders>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r w:rsidRPr="00DF1742">
              <w:rPr>
                <w:rFonts w:ascii="Segoe UI Light" w:hAnsi="Segoe UI Light" w:cs="Segoe UI Light"/>
                <w:b/>
                <w:sz w:val="20"/>
              </w:rPr>
              <w:t>Total do quarto grupo</w:t>
            </w:r>
          </w:p>
        </w:tc>
        <w:tc>
          <w:tcPr>
            <w:tcW w:w="1615" w:type="dxa"/>
            <w:tcBorders>
              <w:top w:val="single" w:sz="4" w:space="0" w:color="auto"/>
              <w:left w:val="single" w:sz="8" w:space="0" w:color="auto"/>
              <w:bottom w:val="single" w:sz="12" w:space="0" w:color="auto"/>
              <w:right w:val="single" w:sz="8" w:space="0" w:color="auto"/>
            </w:tcBorders>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0"/>
              </w:rPr>
            </w:pPr>
          </w:p>
        </w:tc>
      </w:tr>
      <w:tr w:rsidR="00323E87" w:rsidRPr="00DF1742" w:rsidTr="0078012B">
        <w:tblPrEx>
          <w:tblBorders>
            <w:top w:val="single" w:sz="12" w:space="0" w:color="auto"/>
            <w:bottom w:val="single" w:sz="4" w:space="0" w:color="auto"/>
            <w:insideV w:val="single" w:sz="8" w:space="0" w:color="auto"/>
          </w:tblBorders>
        </w:tblPrEx>
        <w:tc>
          <w:tcPr>
            <w:tcW w:w="8450" w:type="dxa"/>
            <w:gridSpan w:val="2"/>
            <w:tcBorders>
              <w:top w:val="single" w:sz="12" w:space="0" w:color="auto"/>
              <w:left w:val="single" w:sz="8" w:space="0" w:color="auto"/>
              <w:bottom w:val="single" w:sz="4" w:space="0" w:color="auto"/>
              <w:right w:val="single" w:sz="8" w:space="0" w:color="auto"/>
            </w:tcBorders>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0"/>
              </w:rPr>
            </w:pPr>
            <w:r w:rsidRPr="00DF1742">
              <w:rPr>
                <w:rFonts w:ascii="Segoe UI Light" w:hAnsi="Segoe UI Light" w:cs="Segoe UI Light"/>
                <w:b/>
                <w:sz w:val="20"/>
              </w:rPr>
              <w:t>GRUPO E</w:t>
            </w:r>
          </w:p>
        </w:tc>
        <w:tc>
          <w:tcPr>
            <w:tcW w:w="1615" w:type="dxa"/>
            <w:tcBorders>
              <w:top w:val="single" w:sz="12" w:space="0" w:color="auto"/>
              <w:left w:val="single" w:sz="8" w:space="0" w:color="auto"/>
              <w:bottom w:val="single" w:sz="4" w:space="0" w:color="auto"/>
              <w:right w:val="single" w:sz="8" w:space="0" w:color="auto"/>
            </w:tcBorders>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0"/>
              </w:rPr>
            </w:pPr>
          </w:p>
        </w:tc>
      </w:tr>
      <w:tr w:rsidR="00323E87" w:rsidRPr="00DF1742" w:rsidTr="0078012B">
        <w:tblPrEx>
          <w:tblBorders>
            <w:top w:val="single" w:sz="4" w:space="0" w:color="auto"/>
            <w:bottom w:val="single" w:sz="4" w:space="0" w:color="auto"/>
            <w:insideH w:val="single" w:sz="4" w:space="0" w:color="auto"/>
            <w:insideV w:val="single" w:sz="8" w:space="0" w:color="auto"/>
          </w:tblBorders>
        </w:tblPrEx>
        <w:tc>
          <w:tcPr>
            <w:tcW w:w="426" w:type="dxa"/>
            <w:tcBorders>
              <w:top w:val="single" w:sz="4" w:space="0" w:color="auto"/>
              <w:left w:val="single" w:sz="8" w:space="0" w:color="auto"/>
              <w:bottom w:val="single" w:sz="4" w:space="0" w:color="auto"/>
              <w:right w:val="single" w:sz="8" w:space="0" w:color="auto"/>
            </w:tcBorders>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r w:rsidRPr="00DF1742">
              <w:rPr>
                <w:rFonts w:ascii="Segoe UI Light" w:hAnsi="Segoe UI Light" w:cs="Segoe UI Light"/>
                <w:sz w:val="20"/>
              </w:rPr>
              <w:t>23</w:t>
            </w:r>
          </w:p>
        </w:tc>
        <w:tc>
          <w:tcPr>
            <w:tcW w:w="8024" w:type="dxa"/>
            <w:tcBorders>
              <w:top w:val="single" w:sz="4" w:space="0" w:color="auto"/>
              <w:left w:val="single" w:sz="8" w:space="0" w:color="auto"/>
              <w:bottom w:val="single" w:sz="4" w:space="0" w:color="auto"/>
              <w:right w:val="single" w:sz="8" w:space="0" w:color="auto"/>
            </w:tcBorders>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r w:rsidRPr="00DF1742">
              <w:rPr>
                <w:rFonts w:ascii="Segoe UI Light" w:hAnsi="Segoe UI Light" w:cs="Segoe UI Light"/>
                <w:sz w:val="20"/>
              </w:rPr>
              <w:t>Incidência do Grupo A sobre o Item 19 do Grupo C</w:t>
            </w:r>
          </w:p>
        </w:tc>
        <w:tc>
          <w:tcPr>
            <w:tcW w:w="1615" w:type="dxa"/>
            <w:tcBorders>
              <w:top w:val="single" w:sz="4" w:space="0" w:color="auto"/>
              <w:left w:val="single" w:sz="8" w:space="0" w:color="auto"/>
              <w:bottom w:val="single" w:sz="4" w:space="0" w:color="auto"/>
              <w:right w:val="single" w:sz="8" w:space="0" w:color="auto"/>
            </w:tcBorders>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0"/>
              </w:rPr>
            </w:pPr>
          </w:p>
        </w:tc>
      </w:tr>
      <w:tr w:rsidR="00323E87" w:rsidRPr="00DF1742" w:rsidTr="0078012B">
        <w:tblPrEx>
          <w:tblBorders>
            <w:top w:val="single" w:sz="4" w:space="0" w:color="auto"/>
            <w:bottom w:val="single" w:sz="4" w:space="0" w:color="auto"/>
            <w:insideH w:val="single" w:sz="4" w:space="0" w:color="auto"/>
            <w:insideV w:val="single" w:sz="8" w:space="0" w:color="auto"/>
          </w:tblBorders>
        </w:tblPrEx>
        <w:tc>
          <w:tcPr>
            <w:tcW w:w="426" w:type="dxa"/>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p>
        </w:tc>
        <w:tc>
          <w:tcPr>
            <w:tcW w:w="8024" w:type="dxa"/>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r w:rsidRPr="00DF1742">
              <w:rPr>
                <w:rFonts w:ascii="Segoe UI Light" w:hAnsi="Segoe UI Light" w:cs="Segoe UI Light"/>
                <w:b/>
                <w:sz w:val="20"/>
              </w:rPr>
              <w:t>Total do quinto grupo</w:t>
            </w:r>
          </w:p>
        </w:tc>
        <w:tc>
          <w:tcPr>
            <w:tcW w:w="1615" w:type="dxa"/>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0"/>
              </w:rPr>
            </w:pPr>
          </w:p>
        </w:tc>
      </w:tr>
      <w:tr w:rsidR="00323E87" w:rsidRPr="00DF1742" w:rsidTr="0078012B">
        <w:tblPrEx>
          <w:tblBorders>
            <w:top w:val="single" w:sz="4" w:space="0" w:color="auto"/>
            <w:bottom w:val="single" w:sz="4" w:space="0" w:color="auto"/>
            <w:insideH w:val="single" w:sz="4" w:space="0" w:color="auto"/>
            <w:insideV w:val="single" w:sz="8" w:space="0" w:color="auto"/>
          </w:tblBorders>
        </w:tblPrEx>
        <w:tc>
          <w:tcPr>
            <w:tcW w:w="426" w:type="dxa"/>
            <w:tcBorders>
              <w:top w:val="single" w:sz="4" w:space="0" w:color="auto"/>
              <w:left w:val="single" w:sz="8" w:space="0" w:color="auto"/>
              <w:bottom w:val="single" w:sz="4" w:space="0" w:color="auto"/>
              <w:right w:val="single" w:sz="8" w:space="0" w:color="auto"/>
            </w:tcBorders>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p>
        </w:tc>
        <w:tc>
          <w:tcPr>
            <w:tcW w:w="8024" w:type="dxa"/>
            <w:tcBorders>
              <w:top w:val="single" w:sz="4" w:space="0" w:color="auto"/>
              <w:left w:val="single" w:sz="8" w:space="0" w:color="auto"/>
              <w:bottom w:val="single" w:sz="4" w:space="0" w:color="auto"/>
              <w:right w:val="single" w:sz="8" w:space="0" w:color="auto"/>
            </w:tcBorders>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sz w:val="20"/>
              </w:rPr>
            </w:pPr>
            <w:r w:rsidRPr="00DF1742">
              <w:rPr>
                <w:rFonts w:ascii="Segoe UI Light" w:hAnsi="Segoe UI Light" w:cs="Segoe UI Light"/>
                <w:b/>
                <w:sz w:val="20"/>
              </w:rPr>
              <w:t>TOTAL GERAL ENCARGOS SOCIAIS</w:t>
            </w:r>
          </w:p>
        </w:tc>
        <w:tc>
          <w:tcPr>
            <w:tcW w:w="1615" w:type="dxa"/>
            <w:tcBorders>
              <w:top w:val="single" w:sz="4" w:space="0" w:color="auto"/>
              <w:left w:val="single" w:sz="8" w:space="0" w:color="auto"/>
              <w:bottom w:val="single" w:sz="4" w:space="0" w:color="auto"/>
              <w:right w:val="single" w:sz="8" w:space="0" w:color="auto"/>
            </w:tcBorders>
            <w:tcMar>
              <w:left w:w="128" w:type="dxa"/>
            </w:tcMar>
          </w:tcPr>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0"/>
              </w:rPr>
            </w:pPr>
          </w:p>
        </w:tc>
      </w:tr>
    </w:tbl>
    <w:p w:rsidR="00FD08BC" w:rsidRPr="009B50D9" w:rsidRDefault="00FD08BC">
      <w:pPr>
        <w:pStyle w:val="A19106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0" w:right="0" w:firstLine="2835"/>
        <w:jc w:val="right"/>
        <w:rPr>
          <w:rFonts w:ascii="Segoe UI Light" w:eastAsia="Times New Roman" w:hAnsi="Segoe UI Light" w:cs="Segoe UI Light"/>
          <w:color w:val="000000"/>
          <w:sz w:val="20"/>
        </w:rPr>
      </w:pPr>
    </w:p>
    <w:p w:rsidR="00323E87" w:rsidRPr="009B50D9" w:rsidRDefault="00323E87">
      <w:pPr>
        <w:pStyle w:val="A19106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0" w:right="0" w:firstLine="2835"/>
        <w:jc w:val="right"/>
        <w:rPr>
          <w:rFonts w:ascii="Segoe UI Light" w:eastAsia="Times New Roman" w:hAnsi="Segoe UI Light" w:cs="Segoe UI Light"/>
          <w:color w:val="000000"/>
          <w:sz w:val="20"/>
        </w:rPr>
      </w:pPr>
      <w:r w:rsidRPr="009B50D9">
        <w:rPr>
          <w:rFonts w:ascii="Segoe UI Light" w:eastAsia="Times New Roman" w:hAnsi="Segoe UI Light" w:cs="Segoe UI Light"/>
          <w:color w:val="000000"/>
          <w:sz w:val="20"/>
        </w:rPr>
        <w:t>__________________, em ____ de______de 201</w:t>
      </w:r>
      <w:r w:rsidR="00FC0F76" w:rsidRPr="009B50D9">
        <w:rPr>
          <w:rFonts w:ascii="Segoe UI Light" w:eastAsia="Times New Roman" w:hAnsi="Segoe UI Light" w:cs="Segoe UI Light"/>
          <w:color w:val="000000"/>
          <w:sz w:val="20"/>
        </w:rPr>
        <w:t>8</w:t>
      </w:r>
      <w:r w:rsidRPr="009B50D9">
        <w:rPr>
          <w:rFonts w:ascii="Segoe UI Light" w:eastAsia="Times New Roman" w:hAnsi="Segoe UI Light" w:cs="Segoe UI Light"/>
          <w:color w:val="000000"/>
          <w:sz w:val="20"/>
        </w:rPr>
        <w:t>.</w:t>
      </w:r>
    </w:p>
    <w:p w:rsidR="00323E87" w:rsidRPr="009B50D9" w:rsidRDefault="009B50D9">
      <w:pPr>
        <w:pStyle w:val="A19106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0" w:right="0" w:firstLine="2835"/>
        <w:rPr>
          <w:rFonts w:ascii="Segoe UI Light" w:eastAsia="Times New Roman" w:hAnsi="Segoe UI Light" w:cs="Segoe UI Light"/>
          <w:color w:val="000000"/>
          <w:sz w:val="20"/>
        </w:rPr>
      </w:pPr>
      <w:r>
        <w:rPr>
          <w:rFonts w:ascii="Segoe UI Light" w:eastAsia="Times New Roman" w:hAnsi="Segoe UI Light" w:cs="Segoe UI Light"/>
          <w:color w:val="000000"/>
          <w:sz w:val="20"/>
        </w:rPr>
        <w:t xml:space="preserve">      </w:t>
      </w:r>
      <w:r w:rsidR="00323E87" w:rsidRPr="009B50D9">
        <w:rPr>
          <w:rFonts w:ascii="Segoe UI Light" w:eastAsia="Times New Roman" w:hAnsi="Segoe UI Light" w:cs="Segoe UI Light"/>
          <w:color w:val="000000"/>
          <w:sz w:val="20"/>
        </w:rPr>
        <w:t xml:space="preserve">_________________________________________ </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2"/>
        </w:rPr>
      </w:pPr>
      <w:r w:rsidRPr="009B50D9">
        <w:rPr>
          <w:rFonts w:ascii="Segoe UI Light" w:hAnsi="Segoe UI Light" w:cs="Segoe UI Light"/>
          <w:sz w:val="20"/>
        </w:rPr>
        <w:t>Carimbo, assinatura e CPF do representante legal</w:t>
      </w:r>
      <w:r w:rsidRPr="00DF1742">
        <w:rPr>
          <w:rFonts w:ascii="Segoe UI Light" w:hAnsi="Segoe UI Light" w:cs="Segoe UI Light"/>
          <w:b/>
        </w:rPr>
        <w:br w:type="page"/>
      </w:r>
      <w:r w:rsidRPr="00DF1742">
        <w:rPr>
          <w:rFonts w:ascii="Segoe UI Light" w:hAnsi="Segoe UI Light" w:cs="Segoe UI Light"/>
          <w:sz w:val="72"/>
        </w:rPr>
        <w:lastRenderedPageBreak/>
        <w:t>ANEXO V</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2"/>
        </w:rPr>
      </w:pPr>
    </w:p>
    <w:p w:rsidR="00F22ECF" w:rsidRPr="00DF1742" w:rsidRDefault="00F22EC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36"/>
        </w:rPr>
      </w:pPr>
      <w:r w:rsidRPr="00DF1742">
        <w:rPr>
          <w:rFonts w:ascii="Segoe UI Light" w:hAnsi="Segoe UI Light" w:cs="Segoe UI Light"/>
          <w:sz w:val="36"/>
        </w:rPr>
        <w:t xml:space="preserve">Processo </w:t>
      </w:r>
      <w:r w:rsidR="00FD08BC" w:rsidRPr="00DF1742">
        <w:rPr>
          <w:rFonts w:ascii="Segoe UI Light" w:hAnsi="Segoe UI Light" w:cs="Segoe UI Light"/>
          <w:sz w:val="36"/>
        </w:rPr>
        <w:t>Administrativo nº 283</w:t>
      </w:r>
      <w:r w:rsidR="00856565" w:rsidRPr="00DF1742">
        <w:rPr>
          <w:rFonts w:ascii="Segoe UI Light" w:hAnsi="Segoe UI Light" w:cs="Segoe UI Light"/>
          <w:sz w:val="36"/>
        </w:rPr>
        <w:t>/2018</w:t>
      </w:r>
    </w:p>
    <w:p w:rsidR="00323E87" w:rsidRPr="00DF1742" w:rsidRDefault="0062425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color w:val="000000"/>
          <w:sz w:val="22"/>
        </w:rPr>
      </w:pPr>
      <w:r w:rsidRPr="00DF1742">
        <w:rPr>
          <w:rFonts w:ascii="Segoe UI Light" w:hAnsi="Segoe UI Light" w:cs="Segoe UI Light"/>
          <w:sz w:val="36"/>
        </w:rPr>
        <w:t>Tomada de Preços nº</w:t>
      </w:r>
      <w:r w:rsidR="00FD08BC" w:rsidRPr="00DF1742">
        <w:rPr>
          <w:rFonts w:ascii="Segoe UI Light" w:hAnsi="Segoe UI Light" w:cs="Segoe UI Light"/>
          <w:sz w:val="36"/>
        </w:rPr>
        <w:t xml:space="preserve"> 24</w:t>
      </w:r>
      <w:r w:rsidRPr="00DF1742">
        <w:rPr>
          <w:rFonts w:ascii="Segoe UI Light" w:hAnsi="Segoe UI Light" w:cs="Segoe UI Light"/>
          <w:sz w:val="36"/>
        </w:rPr>
        <w:t>/2018</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color w:val="000000"/>
          <w:sz w:val="22"/>
        </w:rPr>
      </w:pP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color w:val="000000"/>
          <w:sz w:val="22"/>
        </w:rPr>
      </w:pP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color w:val="000000"/>
          <w:sz w:val="22"/>
        </w:rPr>
      </w:pPr>
      <w:r w:rsidRPr="00DF1742">
        <w:rPr>
          <w:rFonts w:ascii="Segoe UI Light" w:hAnsi="Segoe UI Light" w:cs="Segoe UI Light"/>
          <w:b/>
          <w:color w:val="000000"/>
          <w:sz w:val="40"/>
        </w:rPr>
        <w:t>Projeto Básico</w:t>
      </w:r>
      <w:r w:rsidR="00D856F3" w:rsidRPr="00DF1742">
        <w:rPr>
          <w:rFonts w:ascii="Segoe UI Light" w:hAnsi="Segoe UI Light" w:cs="Segoe UI Light"/>
          <w:b/>
          <w:color w:val="000000"/>
          <w:sz w:val="40"/>
        </w:rPr>
        <w:t xml:space="preserve"> (</w:t>
      </w:r>
      <w:r w:rsidR="00FA6345" w:rsidRPr="00DF1742">
        <w:rPr>
          <w:rFonts w:ascii="Segoe UI Light" w:hAnsi="Segoe UI Light" w:cs="Segoe UI Light"/>
          <w:b/>
          <w:color w:val="000000"/>
          <w:sz w:val="40"/>
        </w:rPr>
        <w:t>T</w:t>
      </w:r>
      <w:r w:rsidR="00D856F3" w:rsidRPr="00DF1742">
        <w:rPr>
          <w:rFonts w:ascii="Segoe UI Light" w:hAnsi="Segoe UI Light" w:cs="Segoe UI Light"/>
          <w:b/>
          <w:color w:val="000000"/>
          <w:sz w:val="40"/>
        </w:rPr>
        <w:t xml:space="preserve">ermo de </w:t>
      </w:r>
      <w:r w:rsidR="00FA6345" w:rsidRPr="00DF1742">
        <w:rPr>
          <w:rFonts w:ascii="Segoe UI Light" w:hAnsi="Segoe UI Light" w:cs="Segoe UI Light"/>
          <w:b/>
          <w:color w:val="000000"/>
          <w:sz w:val="40"/>
        </w:rPr>
        <w:t>R</w:t>
      </w:r>
      <w:r w:rsidR="00D856F3" w:rsidRPr="00DF1742">
        <w:rPr>
          <w:rFonts w:ascii="Segoe UI Light" w:hAnsi="Segoe UI Light" w:cs="Segoe UI Light"/>
          <w:b/>
          <w:color w:val="000000"/>
          <w:sz w:val="40"/>
        </w:rPr>
        <w:t>eferência)</w:t>
      </w:r>
    </w:p>
    <w:p w:rsidR="00323E87" w:rsidRPr="00DF1742"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color w:val="000000"/>
          <w:sz w:val="22"/>
        </w:rPr>
      </w:pPr>
    </w:p>
    <w:p w:rsidR="00497E5B" w:rsidRPr="00DF1742" w:rsidRDefault="00497E5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color w:val="000000"/>
          <w:sz w:val="22"/>
        </w:rPr>
      </w:pPr>
    </w:p>
    <w:p w:rsidR="00607D8D" w:rsidRPr="00DF1742" w:rsidRDefault="00607D8D" w:rsidP="00607D8D">
      <w:pPr>
        <w:pStyle w:val="Ttulo1"/>
        <w:numPr>
          <w:ilvl w:val="0"/>
          <w:numId w:val="6"/>
        </w:numPr>
        <w:tabs>
          <w:tab w:val="clear" w:pos="432"/>
          <w:tab w:val="clear" w:pos="851"/>
          <w:tab w:val="num" w:pos="426"/>
        </w:tabs>
        <w:spacing w:before="840" w:after="840"/>
        <w:ind w:left="431" w:hanging="431"/>
        <w:rPr>
          <w:rFonts w:ascii="Segoe UI Light" w:hAnsi="Segoe UI Light" w:cs="Segoe UI Light"/>
        </w:rPr>
      </w:pPr>
      <w:bookmarkStart w:id="0" w:name="_Toc355768142"/>
      <w:bookmarkStart w:id="1" w:name="_Toc355768510"/>
      <w:bookmarkStart w:id="2" w:name="_Toc355768589"/>
      <w:bookmarkStart w:id="3" w:name="_Toc525719890"/>
      <w:r w:rsidRPr="00DF1742">
        <w:rPr>
          <w:rFonts w:ascii="Segoe UI Light" w:hAnsi="Segoe UI Light" w:cs="Segoe UI Light"/>
        </w:rPr>
        <w:t>O MUNICÍPIO DE GASPAR - SC</w:t>
      </w:r>
      <w:bookmarkEnd w:id="0"/>
      <w:bookmarkEnd w:id="1"/>
      <w:bookmarkEnd w:id="2"/>
      <w:bookmarkEnd w:id="3"/>
    </w:p>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120" w:line="360" w:lineRule="auto"/>
        <w:ind w:firstLine="720"/>
        <w:jc w:val="both"/>
        <w:rPr>
          <w:rFonts w:ascii="Segoe UI Light" w:eastAsia="Arial" w:hAnsi="Segoe UI Light" w:cs="Segoe UI Light"/>
          <w:sz w:val="22"/>
          <w:lang w:val="pt-BR"/>
        </w:rPr>
      </w:pPr>
      <w:r w:rsidRPr="00DF1742">
        <w:rPr>
          <w:rFonts w:ascii="Segoe UI Light" w:eastAsia="Arial" w:hAnsi="Segoe UI Light" w:cs="Segoe UI Light"/>
          <w:sz w:val="22"/>
          <w:lang w:val="pt-BR"/>
        </w:rPr>
        <w:t xml:space="preserve">Localizado no Vale do Itajaí, possui cerca de 70 mil habitantes. Tem como municípios vizinhos Luis Alves, Ilhota, Itajaí, Brusque, Guabiruba e Blumenau. </w:t>
      </w:r>
    </w:p>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120"/>
        <w:ind w:firstLine="720"/>
        <w:rPr>
          <w:rFonts w:ascii="Segoe UI Light" w:eastAsia="Arial" w:hAnsi="Segoe UI Light" w:cs="Segoe UI Light"/>
          <w:sz w:val="22"/>
          <w:lang w:val="pt-BR"/>
        </w:rPr>
      </w:pPr>
      <w:r w:rsidRPr="00DF1742">
        <w:rPr>
          <w:rFonts w:ascii="Segoe UI Light" w:eastAsia="Arial" w:hAnsi="Segoe UI Light" w:cs="Segoe UI Light"/>
          <w:sz w:val="22"/>
          <w:lang w:val="pt-BR"/>
        </w:rPr>
        <w:t>Distâncias:</w:t>
      </w:r>
    </w:p>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120"/>
        <w:ind w:firstLine="720"/>
        <w:rPr>
          <w:rFonts w:ascii="Segoe UI Light" w:eastAsia="Arial" w:hAnsi="Segoe UI Light" w:cs="Segoe UI Light"/>
          <w:sz w:val="22"/>
          <w:lang w:val="pt-BR"/>
        </w:rPr>
      </w:pPr>
      <w:r w:rsidRPr="00DF1742">
        <w:rPr>
          <w:rFonts w:ascii="Segoe UI Light" w:eastAsia="Arial" w:hAnsi="Segoe UI Light" w:cs="Segoe UI Light"/>
          <w:sz w:val="22"/>
          <w:lang w:val="pt-BR"/>
        </w:rPr>
        <w:t>Florianópolis: 116 km</w:t>
      </w:r>
    </w:p>
    <w:p w:rsidR="00607D8D" w:rsidRPr="00DF1742" w:rsidRDefault="00607D8D" w:rsidP="00607D8D">
      <w:pPr>
        <w:tabs>
          <w:tab w:val="left" w:pos="15"/>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00" w:lineRule="atLeast"/>
        <w:ind w:left="15" w:firstLine="720"/>
        <w:rPr>
          <w:rFonts w:ascii="Segoe UI Light" w:eastAsia="Arial" w:hAnsi="Segoe UI Light" w:cs="Segoe UI Light"/>
          <w:sz w:val="22"/>
          <w:lang w:val="pt-BR"/>
        </w:rPr>
      </w:pPr>
      <w:r w:rsidRPr="00DF1742">
        <w:rPr>
          <w:rFonts w:ascii="Segoe UI Light" w:eastAsia="Arial" w:hAnsi="Segoe UI Light" w:cs="Segoe UI Light"/>
          <w:sz w:val="22"/>
          <w:lang w:val="pt-BR"/>
        </w:rPr>
        <w:t>Blumenau: 15 Km</w:t>
      </w:r>
    </w:p>
    <w:p w:rsidR="00607D8D" w:rsidRPr="00DF1742" w:rsidRDefault="00607D8D" w:rsidP="00607D8D">
      <w:pPr>
        <w:tabs>
          <w:tab w:val="left" w:pos="15"/>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00" w:lineRule="atLeast"/>
        <w:ind w:left="15" w:firstLine="720"/>
        <w:rPr>
          <w:rFonts w:ascii="Segoe UI Light" w:eastAsia="Arial" w:hAnsi="Segoe UI Light" w:cs="Segoe UI Light"/>
          <w:sz w:val="22"/>
          <w:lang w:val="pt-BR"/>
        </w:rPr>
      </w:pPr>
    </w:p>
    <w:p w:rsidR="00607D8D" w:rsidRPr="00DF1742" w:rsidRDefault="00607D8D" w:rsidP="00607D8D">
      <w:pPr>
        <w:pStyle w:val="Ttulo1"/>
        <w:numPr>
          <w:ilvl w:val="0"/>
          <w:numId w:val="6"/>
        </w:numPr>
        <w:tabs>
          <w:tab w:val="clear" w:pos="432"/>
          <w:tab w:val="clear" w:pos="851"/>
          <w:tab w:val="num" w:pos="426"/>
        </w:tabs>
        <w:spacing w:before="840" w:after="840"/>
        <w:ind w:left="431" w:hanging="431"/>
        <w:rPr>
          <w:rFonts w:ascii="Segoe UI Light" w:hAnsi="Segoe UI Light" w:cs="Segoe UI Light"/>
        </w:rPr>
      </w:pPr>
      <w:bookmarkStart w:id="4" w:name="_Toc355768143"/>
      <w:bookmarkStart w:id="5" w:name="_Toc355768511"/>
      <w:bookmarkStart w:id="6" w:name="_Toc355768590"/>
      <w:bookmarkStart w:id="7" w:name="_Toc525719891"/>
      <w:r w:rsidRPr="00DF1742">
        <w:rPr>
          <w:rFonts w:ascii="Segoe UI Light" w:hAnsi="Segoe UI Light" w:cs="Segoe UI Light"/>
        </w:rPr>
        <w:t>OBJETO</w:t>
      </w:r>
      <w:bookmarkEnd w:id="4"/>
      <w:bookmarkEnd w:id="5"/>
      <w:bookmarkEnd w:id="6"/>
      <w:bookmarkEnd w:id="7"/>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sz w:val="22"/>
          <w:lang w:val="pt-BR"/>
        </w:rPr>
      </w:pPr>
      <w:r w:rsidRPr="00DF1742">
        <w:rPr>
          <w:rFonts w:ascii="Segoe UI Light" w:eastAsia="Arial" w:hAnsi="Segoe UI Light" w:cs="Segoe UI Light"/>
          <w:sz w:val="22"/>
          <w:lang w:val="pt-BR"/>
        </w:rPr>
        <w:t>O objeto visa a contratação de consultoria de empresas especializadas na prestação de serviços técnicos de engenharia destinados à elaboração de Estudos e Projetos de Engenharia para obras de infraestrutura viária no município de Gaspar.</w:t>
      </w:r>
    </w:p>
    <w:p w:rsidR="00607D8D" w:rsidRPr="00DF1742" w:rsidRDefault="00607D8D" w:rsidP="00607D8D">
      <w:pPr>
        <w:pStyle w:val="Ttulo1"/>
        <w:numPr>
          <w:ilvl w:val="0"/>
          <w:numId w:val="6"/>
        </w:numPr>
        <w:tabs>
          <w:tab w:val="clear" w:pos="432"/>
          <w:tab w:val="clear" w:pos="851"/>
          <w:tab w:val="num" w:pos="426"/>
        </w:tabs>
        <w:spacing w:before="840" w:after="840"/>
        <w:ind w:left="431" w:hanging="431"/>
        <w:rPr>
          <w:rFonts w:ascii="Segoe UI Light" w:hAnsi="Segoe UI Light" w:cs="Segoe UI Light"/>
        </w:rPr>
      </w:pPr>
      <w:bookmarkStart w:id="8" w:name="_Toc525719892"/>
      <w:r w:rsidRPr="00DF1742">
        <w:rPr>
          <w:rFonts w:ascii="Segoe UI Light" w:hAnsi="Segoe UI Light" w:cs="Segoe UI Light"/>
        </w:rPr>
        <w:lastRenderedPageBreak/>
        <w:t>APRESENTAÇÃO E JUSTIFICATIVA</w:t>
      </w:r>
      <w:bookmarkEnd w:id="8"/>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sz w:val="22"/>
          <w:lang w:val="pt-BR"/>
        </w:rPr>
      </w:pPr>
      <w:r w:rsidRPr="00DF1742">
        <w:rPr>
          <w:rFonts w:ascii="Segoe UI Light" w:eastAsia="Arial" w:hAnsi="Segoe UI Light" w:cs="Segoe UI Light"/>
          <w:sz w:val="22"/>
          <w:lang w:val="pt-BR"/>
        </w:rPr>
        <w:t>O município de Gaspar tem tido um crescimento acelerado nas últimas décadas, resultado de uma localização estratégica, grandes áreas de terras disponíveis e demanda de trabalho. Porém, a estrutura física da prefeitura não conseguiu acompanhar tal crescimento e atualmente temos um déficit de técnicos especializados da área de arquitetura e engenharia para atender com eficiência a demanda de projetos de obras de infraestrutura.</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sz w:val="22"/>
          <w:lang w:val="pt-BR"/>
        </w:rPr>
      </w:pPr>
      <w:r w:rsidRPr="00DF1742">
        <w:rPr>
          <w:rFonts w:ascii="Segoe UI Light" w:eastAsia="Arial" w:hAnsi="Segoe UI Light" w:cs="Segoe UI Light"/>
          <w:sz w:val="22"/>
          <w:lang w:val="pt-BR"/>
        </w:rPr>
        <w:t>A seleção da proposta mais vantajosa deverá ocorrer por meio de julgamento melhor técnica e preço, uma vez que para a elaboração de estudos e projetos de engenharia o conhecimento dos profissionais e a experiência da empresa são de extrema relevância para se obter projetos completos e de alto gabarito técnico.</w:t>
      </w:r>
    </w:p>
    <w:p w:rsidR="00607D8D" w:rsidRPr="00DF1742" w:rsidRDefault="00607D8D" w:rsidP="00607D8D">
      <w:pPr>
        <w:tabs>
          <w:tab w:val="left" w:pos="0"/>
        </w:tabs>
        <w:spacing w:line="360" w:lineRule="auto"/>
        <w:ind w:firstLine="709"/>
        <w:jc w:val="both"/>
        <w:rPr>
          <w:rFonts w:ascii="Segoe UI Light" w:eastAsia="Arial Narrow" w:hAnsi="Segoe UI Light" w:cs="Segoe UI Light"/>
          <w:sz w:val="22"/>
          <w:szCs w:val="22"/>
          <w:lang w:val="pt-BR"/>
        </w:rPr>
      </w:pPr>
      <w:r w:rsidRPr="00DF1742">
        <w:rPr>
          <w:rFonts w:ascii="Segoe UI Light" w:eastAsia="Arial Narrow" w:hAnsi="Segoe UI Light" w:cs="Segoe UI Light"/>
          <w:sz w:val="22"/>
          <w:szCs w:val="22"/>
          <w:lang w:val="pt-BR"/>
        </w:rPr>
        <w:t>Justificamos que a contratação deverá ser realizada por empreitada por preço unitário, com adjudicação por Preço Global.</w:t>
      </w:r>
    </w:p>
    <w:p w:rsidR="00607D8D" w:rsidRPr="00DF1742" w:rsidRDefault="00607D8D" w:rsidP="00607D8D">
      <w:pPr>
        <w:tabs>
          <w:tab w:val="left" w:pos="0"/>
        </w:tabs>
        <w:spacing w:line="360" w:lineRule="auto"/>
        <w:ind w:firstLine="709"/>
        <w:jc w:val="both"/>
        <w:rPr>
          <w:rFonts w:ascii="Segoe UI Light" w:eastAsia="Arial Narrow" w:hAnsi="Segoe UI Light" w:cs="Segoe UI Light"/>
          <w:sz w:val="22"/>
          <w:szCs w:val="22"/>
          <w:lang w:val="pt-BR"/>
        </w:rPr>
      </w:pPr>
      <w:r w:rsidRPr="00DF1742">
        <w:rPr>
          <w:rFonts w:ascii="Segoe UI Light" w:eastAsia="Arial Narrow" w:hAnsi="Segoe UI Light" w:cs="Segoe UI Light"/>
          <w:sz w:val="22"/>
          <w:szCs w:val="22"/>
          <w:lang w:val="pt-BR"/>
        </w:rPr>
        <w:t>A contratação por Preço Global fundamenta-se em que os itens constantes em cada lote são de natureza semelhante e visa garantir a gerência e controle destes como um todo, facilitando e agilizando as comunicações e otimizando as reuniões de acompanhamento e de fiscalização da evolução dos projetos entre as partes (contratante e contratada). Como também destina-se a garantir a padronização dos elementos e soluções adotadas nos projetos, lembrando que alguns destes estão separados em trechos, porém referem-se à mesma via.</w:t>
      </w:r>
    </w:p>
    <w:p w:rsidR="00607D8D" w:rsidRPr="00DF1742" w:rsidRDefault="00607D8D" w:rsidP="00607D8D">
      <w:pPr>
        <w:pStyle w:val="Ttulo1"/>
        <w:numPr>
          <w:ilvl w:val="0"/>
          <w:numId w:val="6"/>
        </w:numPr>
        <w:tabs>
          <w:tab w:val="clear" w:pos="432"/>
          <w:tab w:val="clear" w:pos="851"/>
          <w:tab w:val="num" w:pos="426"/>
        </w:tabs>
        <w:spacing w:before="840" w:after="840"/>
        <w:ind w:left="431" w:hanging="431"/>
        <w:rPr>
          <w:rFonts w:ascii="Segoe UI Light" w:hAnsi="Segoe UI Light" w:cs="Segoe UI Light"/>
        </w:rPr>
      </w:pPr>
      <w:bookmarkStart w:id="9" w:name="_Toc525719893"/>
      <w:r w:rsidRPr="00DF1742">
        <w:rPr>
          <w:rFonts w:ascii="Segoe UI Light" w:hAnsi="Segoe UI Light" w:cs="Segoe UI Light"/>
        </w:rPr>
        <w:t>DESCRIÇÃO DOS SERVIÇOSE PRAZOS</w:t>
      </w:r>
      <w:bookmarkEnd w:id="9"/>
    </w:p>
    <w:p w:rsidR="00607D8D" w:rsidRPr="00DF1742" w:rsidRDefault="00607D8D" w:rsidP="00607D8D">
      <w:pPr>
        <w:pStyle w:val="Ttulo2"/>
        <w:numPr>
          <w:ilvl w:val="1"/>
          <w:numId w:val="6"/>
        </w:numPr>
        <w:tabs>
          <w:tab w:val="clear" w:pos="426"/>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before="960" w:after="960" w:line="360" w:lineRule="auto"/>
        <w:ind w:firstLine="709"/>
        <w:rPr>
          <w:rFonts w:ascii="Segoe UI Light" w:hAnsi="Segoe UI Light" w:cs="Segoe UI Light"/>
        </w:rPr>
      </w:pPr>
      <w:bookmarkStart w:id="10" w:name="_Toc525719894"/>
      <w:r w:rsidRPr="00DF1742">
        <w:rPr>
          <w:rFonts w:ascii="Segoe UI Light" w:hAnsi="Segoe UI Light" w:cs="Segoe UI Light"/>
        </w:rPr>
        <w:t>CARACTERIZAÇÃO E APRESENTAÇÃO DOS PROJETOS</w:t>
      </w:r>
      <w:bookmarkEnd w:id="10"/>
    </w:p>
    <w:p w:rsidR="00607D8D" w:rsidRPr="00DF1742" w:rsidRDefault="00607D8D" w:rsidP="00301849">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sz w:val="22"/>
          <w:lang w:val="pt-BR"/>
        </w:rPr>
      </w:pPr>
      <w:r w:rsidRPr="00DF1742">
        <w:rPr>
          <w:rFonts w:ascii="Segoe UI Light" w:eastAsia="Arial" w:hAnsi="Segoe UI Light" w:cs="Segoe UI Light"/>
          <w:sz w:val="22"/>
          <w:lang w:val="pt-BR"/>
        </w:rPr>
        <w:t xml:space="preserve">Na sequência são apresentadas ilustrações e tabelas caracterizando as obras e os respectivos estudos e projetos que devem ser contemplados </w:t>
      </w:r>
      <w:r w:rsidR="00301849" w:rsidRPr="00DF1742">
        <w:rPr>
          <w:rFonts w:ascii="Segoe UI Light" w:eastAsia="Arial" w:hAnsi="Segoe UI Light" w:cs="Segoe UI Light"/>
          <w:sz w:val="22"/>
          <w:lang w:val="pt-BR"/>
        </w:rPr>
        <w:t>devidamente divididos por Lotes</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rPr>
          <w:rFonts w:ascii="Segoe UI Light" w:eastAsia="Arial" w:hAnsi="Segoe UI Light" w:cs="Segoe UI Light"/>
          <w:b/>
          <w:sz w:val="22"/>
          <w:lang w:val="pt-BR"/>
        </w:rPr>
      </w:pP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rPr>
          <w:rFonts w:ascii="Segoe UI Light" w:eastAsia="Arial" w:hAnsi="Segoe UI Light" w:cs="Segoe UI Light"/>
          <w:b/>
          <w:sz w:val="22"/>
          <w:lang w:val="pt-BR"/>
        </w:rPr>
      </w:pP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rPr>
          <w:rFonts w:ascii="Segoe UI Light" w:eastAsia="Arial" w:hAnsi="Segoe UI Light" w:cs="Segoe UI Light"/>
          <w:b/>
          <w:sz w:val="22"/>
          <w:lang w:val="pt-BR"/>
        </w:rPr>
      </w:pPr>
      <w:r w:rsidRPr="00DF1742">
        <w:rPr>
          <w:rFonts w:ascii="Segoe UI Light" w:eastAsia="Arial" w:hAnsi="Segoe UI Light" w:cs="Segoe UI Light"/>
          <w:b/>
          <w:sz w:val="22"/>
          <w:lang w:val="pt-BR"/>
        </w:rPr>
        <w:t>LOTE 1 – PAVIMENTAÇÃO E VIAS</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rPr>
          <w:rFonts w:ascii="Segoe UI Light" w:eastAsia="Arial" w:hAnsi="Segoe UI Light" w:cs="Segoe UI Light"/>
          <w:b/>
          <w:sz w:val="22"/>
          <w:lang w:val="pt-BR"/>
        </w:rPr>
      </w:pPr>
    </w:p>
    <w:p w:rsidR="00607D8D" w:rsidRPr="00DF1742" w:rsidRDefault="00BD4D4F"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jc w:val="center"/>
        <w:rPr>
          <w:rFonts w:ascii="Segoe UI Light" w:eastAsia="Arial" w:hAnsi="Segoe UI Light" w:cs="Segoe UI Light"/>
          <w:sz w:val="22"/>
          <w:lang w:val="pt-BR"/>
        </w:rPr>
      </w:pPr>
      <w:r w:rsidRPr="00DF1742">
        <w:rPr>
          <w:rFonts w:ascii="Segoe UI Light" w:eastAsia="Arial" w:hAnsi="Segoe UI Light" w:cs="Segoe UI Light"/>
          <w:noProof/>
          <w:sz w:val="22"/>
          <w:lang w:val="pt-BR" w:eastAsia="pt-BR"/>
        </w:rPr>
        <w:drawing>
          <wp:inline distT="0" distB="0" distL="0" distR="0">
            <wp:extent cx="4629150" cy="3486150"/>
            <wp:effectExtent l="19050" t="0" r="0" b="0"/>
            <wp:docPr id="46"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
                    <pic:cNvPicPr>
                      <a:picLocks noChangeAspect="1" noChangeArrowheads="1"/>
                    </pic:cNvPicPr>
                  </pic:nvPicPr>
                  <pic:blipFill>
                    <a:blip r:embed="rId8"/>
                    <a:srcRect/>
                    <a:stretch>
                      <a:fillRect/>
                    </a:stretch>
                  </pic:blipFill>
                  <pic:spPr bwMode="auto">
                    <a:xfrm>
                      <a:off x="0" y="0"/>
                      <a:ext cx="4629150" cy="3486150"/>
                    </a:xfrm>
                    <a:prstGeom prst="rect">
                      <a:avLst/>
                    </a:prstGeom>
                    <a:noFill/>
                    <a:ln w="9525">
                      <a:noFill/>
                      <a:miter lim="800000"/>
                      <a:headEnd/>
                      <a:tailEnd/>
                    </a:ln>
                  </pic:spPr>
                </pic:pic>
              </a:graphicData>
            </a:graphic>
          </wp:inline>
        </w:drawing>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jc w:val="center"/>
        <w:rPr>
          <w:rFonts w:ascii="Segoe UI Light" w:eastAsia="Arial" w:hAnsi="Segoe UI Light" w:cs="Segoe UI Light"/>
          <w:sz w:val="22"/>
          <w:lang w:val="pt-BR"/>
        </w:rPr>
      </w:pPr>
      <w:r w:rsidRPr="00DF1742">
        <w:rPr>
          <w:rFonts w:ascii="Segoe UI Light" w:eastAsia="Arial" w:hAnsi="Segoe UI Light" w:cs="Segoe UI Light"/>
          <w:sz w:val="22"/>
          <w:lang w:val="pt-BR"/>
        </w:rPr>
        <w:t>Figura 1 – Rua João Russi(Trecho de Pavimentação)</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rPr>
          <w:rFonts w:ascii="Segoe UI Light" w:eastAsia="Arial" w:hAnsi="Segoe UI Light" w:cs="Segoe UI Light"/>
          <w:b/>
          <w:sz w:val="22"/>
          <w:lang w:val="pt-BR"/>
        </w:rPr>
      </w:pP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jc w:val="center"/>
        <w:rPr>
          <w:rFonts w:ascii="Segoe UI Light" w:eastAsia="Arial" w:hAnsi="Segoe UI Light" w:cs="Segoe UI Light"/>
          <w:sz w:val="4"/>
          <w:szCs w:val="4"/>
          <w:lang w:val="pt-BR"/>
        </w:rPr>
      </w:pPr>
    </w:p>
    <w:p w:rsidR="00607D8D" w:rsidRPr="00DF1742" w:rsidRDefault="00BD4D4F"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jc w:val="center"/>
        <w:rPr>
          <w:rFonts w:ascii="Segoe UI Light" w:eastAsia="Arial" w:hAnsi="Segoe UI Light" w:cs="Segoe UI Light"/>
          <w:sz w:val="22"/>
          <w:lang w:val="pt-BR"/>
        </w:rPr>
      </w:pPr>
      <w:r w:rsidRPr="00DF1742">
        <w:rPr>
          <w:rFonts w:ascii="Segoe UI Light" w:hAnsi="Segoe UI Light" w:cs="Segoe UI Light"/>
          <w:noProof/>
          <w:lang w:val="pt-BR" w:eastAsia="pt-BR"/>
        </w:rPr>
        <w:lastRenderedPageBreak/>
        <w:drawing>
          <wp:inline distT="0" distB="0" distL="0" distR="0">
            <wp:extent cx="5029200" cy="3190875"/>
            <wp:effectExtent l="19050" t="0" r="0" b="0"/>
            <wp:docPr id="35" name="Imagem 35" descr="Faus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austo"/>
                    <pic:cNvPicPr>
                      <a:picLocks noChangeAspect="1" noChangeArrowheads="1"/>
                    </pic:cNvPicPr>
                  </pic:nvPicPr>
                  <pic:blipFill>
                    <a:blip r:embed="rId9"/>
                    <a:srcRect/>
                    <a:stretch>
                      <a:fillRect/>
                    </a:stretch>
                  </pic:blipFill>
                  <pic:spPr bwMode="auto">
                    <a:xfrm>
                      <a:off x="0" y="0"/>
                      <a:ext cx="5029200" cy="3190875"/>
                    </a:xfrm>
                    <a:prstGeom prst="rect">
                      <a:avLst/>
                    </a:prstGeom>
                    <a:noFill/>
                    <a:ln w="9525">
                      <a:noFill/>
                      <a:miter lim="800000"/>
                      <a:headEnd/>
                      <a:tailEnd/>
                    </a:ln>
                  </pic:spPr>
                </pic:pic>
              </a:graphicData>
            </a:graphic>
          </wp:inline>
        </w:drawing>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jc w:val="center"/>
        <w:rPr>
          <w:rFonts w:ascii="Segoe UI Light" w:eastAsia="Arial" w:hAnsi="Segoe UI Light" w:cs="Segoe UI Light"/>
          <w:sz w:val="22"/>
          <w:lang w:val="pt-BR"/>
        </w:rPr>
      </w:pPr>
      <w:r w:rsidRPr="00DF1742">
        <w:rPr>
          <w:rFonts w:ascii="Segoe UI Light" w:eastAsia="Arial" w:hAnsi="Segoe UI Light" w:cs="Segoe UI Light"/>
          <w:sz w:val="22"/>
          <w:lang w:val="pt-BR"/>
        </w:rPr>
        <w:t>Figura 2 – Rua Fausto Dagnoni/ Rodolfo Vieira Pamplona 1,2 km(Trecho de Pavimentação)</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jc w:val="center"/>
        <w:rPr>
          <w:rFonts w:ascii="Segoe UI Light" w:eastAsia="Arial" w:hAnsi="Segoe UI Light" w:cs="Segoe UI Light"/>
          <w:sz w:val="22"/>
          <w:lang w:val="pt-BR"/>
        </w:rPr>
      </w:pPr>
    </w:p>
    <w:p w:rsidR="00607D8D" w:rsidRPr="00DF1742" w:rsidRDefault="00BD4D4F"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jc w:val="center"/>
        <w:rPr>
          <w:rFonts w:ascii="Segoe UI Light" w:eastAsia="Arial" w:hAnsi="Segoe UI Light" w:cs="Segoe UI Light"/>
          <w:sz w:val="22"/>
          <w:lang w:val="pt-BR"/>
        </w:rPr>
      </w:pPr>
      <w:r w:rsidRPr="00DF1742">
        <w:rPr>
          <w:rFonts w:ascii="Segoe UI Light" w:eastAsia="Arial" w:hAnsi="Segoe UI Light" w:cs="Segoe UI Light"/>
          <w:noProof/>
          <w:sz w:val="22"/>
          <w:lang w:val="pt-BR" w:eastAsia="pt-BR"/>
        </w:rPr>
        <w:drawing>
          <wp:inline distT="0" distB="0" distL="0" distR="0">
            <wp:extent cx="4114800" cy="3524250"/>
            <wp:effectExtent l="19050" t="0" r="0" b="0"/>
            <wp:docPr id="45" name="Imagem 2" descr="C:\Users\eengenharia\AppData\Local\Microsoft\Windows\INetCache\Content.Word\Vid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C:\Users\eengenharia\AppData\Local\Microsoft\Windows\INetCache\Content.Word\Vidal.jpg"/>
                    <pic:cNvPicPr>
                      <a:picLocks noChangeAspect="1" noChangeArrowheads="1"/>
                    </pic:cNvPicPr>
                  </pic:nvPicPr>
                  <pic:blipFill>
                    <a:blip r:embed="rId10"/>
                    <a:srcRect/>
                    <a:stretch>
                      <a:fillRect/>
                    </a:stretch>
                  </pic:blipFill>
                  <pic:spPr bwMode="auto">
                    <a:xfrm>
                      <a:off x="0" y="0"/>
                      <a:ext cx="4114800" cy="3524250"/>
                    </a:xfrm>
                    <a:prstGeom prst="rect">
                      <a:avLst/>
                    </a:prstGeom>
                    <a:noFill/>
                    <a:ln w="9525">
                      <a:noFill/>
                      <a:miter lim="800000"/>
                      <a:headEnd/>
                      <a:tailEnd/>
                    </a:ln>
                  </pic:spPr>
                </pic:pic>
              </a:graphicData>
            </a:graphic>
          </wp:inline>
        </w:drawing>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jc w:val="center"/>
        <w:rPr>
          <w:rFonts w:ascii="Segoe UI Light" w:eastAsia="Arial" w:hAnsi="Segoe UI Light" w:cs="Segoe UI Light"/>
          <w:sz w:val="22"/>
          <w:lang w:val="pt-BR"/>
        </w:rPr>
      </w:pPr>
      <w:r w:rsidRPr="00DF1742">
        <w:rPr>
          <w:rFonts w:ascii="Segoe UI Light" w:eastAsia="Arial" w:hAnsi="Segoe UI Light" w:cs="Segoe UI Light"/>
          <w:sz w:val="22"/>
          <w:lang w:val="pt-BR"/>
        </w:rPr>
        <w:t>Figura 3 – Rua Vidal Flávio Dias Trecho 2 (Condomínio Genebra Parque Industrial até Rua Antônio B. Amorim) 2,25 km (Trecho de Pavimentação)</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jc w:val="center"/>
        <w:rPr>
          <w:rFonts w:ascii="Segoe UI Light" w:eastAsia="Arial" w:hAnsi="Segoe UI Light" w:cs="Segoe UI Light"/>
          <w:sz w:val="22"/>
          <w:lang w:val="pt-BR"/>
        </w:rPr>
      </w:pPr>
    </w:p>
    <w:p w:rsidR="00607D8D" w:rsidRPr="00DF1742" w:rsidRDefault="00BD4D4F"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jc w:val="center"/>
        <w:rPr>
          <w:rFonts w:ascii="Segoe UI Light" w:eastAsia="Arial" w:hAnsi="Segoe UI Light" w:cs="Segoe UI Light"/>
          <w:sz w:val="22"/>
          <w:lang w:val="pt-BR"/>
        </w:rPr>
      </w:pPr>
      <w:r w:rsidRPr="00DF1742">
        <w:rPr>
          <w:rFonts w:ascii="Segoe UI Light" w:eastAsia="Arial" w:hAnsi="Segoe UI Light" w:cs="Segoe UI Light"/>
          <w:noProof/>
          <w:sz w:val="22"/>
          <w:lang w:val="pt-BR" w:eastAsia="pt-BR"/>
        </w:rPr>
        <w:drawing>
          <wp:inline distT="0" distB="0" distL="0" distR="0">
            <wp:extent cx="4210050" cy="3476625"/>
            <wp:effectExtent l="19050" t="0" r="0" b="0"/>
            <wp:docPr id="36" name="Imagem 36" descr="Águas Neg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Águas Negras"/>
                    <pic:cNvPicPr>
                      <a:picLocks noChangeAspect="1" noChangeArrowheads="1"/>
                    </pic:cNvPicPr>
                  </pic:nvPicPr>
                  <pic:blipFill>
                    <a:blip r:embed="rId11"/>
                    <a:srcRect/>
                    <a:stretch>
                      <a:fillRect/>
                    </a:stretch>
                  </pic:blipFill>
                  <pic:spPr bwMode="auto">
                    <a:xfrm>
                      <a:off x="0" y="0"/>
                      <a:ext cx="4210050" cy="3476625"/>
                    </a:xfrm>
                    <a:prstGeom prst="rect">
                      <a:avLst/>
                    </a:prstGeom>
                    <a:noFill/>
                    <a:ln w="9525">
                      <a:noFill/>
                      <a:miter lim="800000"/>
                      <a:headEnd/>
                      <a:tailEnd/>
                    </a:ln>
                  </pic:spPr>
                </pic:pic>
              </a:graphicData>
            </a:graphic>
          </wp:inline>
        </w:drawing>
      </w:r>
    </w:p>
    <w:p w:rsidR="00301849"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jc w:val="center"/>
        <w:rPr>
          <w:rFonts w:ascii="Segoe UI Light" w:eastAsia="Arial" w:hAnsi="Segoe UI Light" w:cs="Segoe UI Light"/>
          <w:sz w:val="22"/>
          <w:lang w:val="pt-BR"/>
        </w:rPr>
      </w:pPr>
      <w:r w:rsidRPr="00DF1742">
        <w:rPr>
          <w:rFonts w:ascii="Segoe UI Light" w:eastAsia="Arial" w:hAnsi="Segoe UI Light" w:cs="Segoe UI Light"/>
          <w:sz w:val="22"/>
          <w:lang w:val="pt-BR"/>
        </w:rPr>
        <w:t>Figura 4 – Estrada Geral Águas Negras e Rua João Isidoro Schramm (Até Rua MáliaSeide) 1,5 km(Trecho de Pavimentação)</w:t>
      </w:r>
    </w:p>
    <w:p w:rsidR="00607D8D" w:rsidRPr="00DF1742" w:rsidRDefault="00BD4D4F"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jc w:val="center"/>
        <w:rPr>
          <w:rFonts w:ascii="Segoe UI Light" w:eastAsia="Arial" w:hAnsi="Segoe UI Light" w:cs="Segoe UI Light"/>
          <w:sz w:val="22"/>
          <w:lang w:val="pt-BR"/>
        </w:rPr>
      </w:pPr>
      <w:r w:rsidRPr="00DF1742">
        <w:rPr>
          <w:rFonts w:ascii="Segoe UI Light" w:eastAsia="Arial" w:hAnsi="Segoe UI Light" w:cs="Segoe UI Light"/>
          <w:noProof/>
          <w:sz w:val="22"/>
          <w:lang w:val="pt-BR" w:eastAsia="pt-BR"/>
        </w:rPr>
        <w:drawing>
          <wp:inline distT="0" distB="0" distL="0" distR="0">
            <wp:extent cx="4867275" cy="3162300"/>
            <wp:effectExtent l="19050" t="0" r="9525" b="0"/>
            <wp:docPr id="44"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
                    <pic:cNvPicPr>
                      <a:picLocks noChangeAspect="1" noChangeArrowheads="1"/>
                    </pic:cNvPicPr>
                  </pic:nvPicPr>
                  <pic:blipFill>
                    <a:blip r:embed="rId12" cstate="print"/>
                    <a:srcRect/>
                    <a:stretch>
                      <a:fillRect/>
                    </a:stretch>
                  </pic:blipFill>
                  <pic:spPr bwMode="auto">
                    <a:xfrm>
                      <a:off x="0" y="0"/>
                      <a:ext cx="4867275" cy="3162300"/>
                    </a:xfrm>
                    <a:prstGeom prst="rect">
                      <a:avLst/>
                    </a:prstGeom>
                    <a:noFill/>
                    <a:ln w="9525">
                      <a:noFill/>
                      <a:miter lim="800000"/>
                      <a:headEnd/>
                      <a:tailEnd/>
                    </a:ln>
                  </pic:spPr>
                </pic:pic>
              </a:graphicData>
            </a:graphic>
          </wp:inline>
        </w:drawing>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jc w:val="center"/>
        <w:rPr>
          <w:rFonts w:ascii="Segoe UI Light" w:eastAsia="Arial" w:hAnsi="Segoe UI Light" w:cs="Segoe UI Light"/>
          <w:sz w:val="22"/>
          <w:lang w:val="pt-BR"/>
        </w:rPr>
      </w:pPr>
      <w:r w:rsidRPr="00DF1742">
        <w:rPr>
          <w:rFonts w:ascii="Segoe UI Light" w:eastAsia="Arial" w:hAnsi="Segoe UI Light" w:cs="Segoe UI Light"/>
          <w:sz w:val="22"/>
          <w:lang w:val="pt-BR"/>
        </w:rPr>
        <w:t>Figura 5 – Rua José Junges (Trecho de Pavimentação)</w:t>
      </w:r>
    </w:p>
    <w:p w:rsidR="00AD7588" w:rsidRPr="00DF1742" w:rsidRDefault="00AD7588" w:rsidP="00607D8D">
      <w:pPr>
        <w:rPr>
          <w:rFonts w:ascii="Segoe UI Light" w:eastAsia="Arial" w:hAnsi="Segoe UI Light" w:cs="Segoe UI Light"/>
          <w:b/>
          <w:sz w:val="22"/>
          <w:lang w:val="pt-BR"/>
        </w:rPr>
        <w:sectPr w:rsidR="00AD7588" w:rsidRPr="00DF1742" w:rsidSect="009B50D9">
          <w:headerReference w:type="default" r:id="rId13"/>
          <w:footerReference w:type="default" r:id="rId14"/>
          <w:footerReference w:type="first" r:id="rId15"/>
          <w:pgSz w:w="11907" w:h="16834"/>
          <w:pgMar w:top="1134" w:right="1134" w:bottom="851" w:left="1134" w:header="720" w:footer="0" w:gutter="0"/>
          <w:cols w:space="720"/>
          <w:docGrid w:linePitch="272"/>
        </w:sectPr>
      </w:pPr>
    </w:p>
    <w:p w:rsidR="00607D8D" w:rsidRPr="00DF1742" w:rsidRDefault="00607D8D" w:rsidP="00607D8D">
      <w:pPr>
        <w:rPr>
          <w:rFonts w:ascii="Segoe UI Light" w:eastAsia="Arial" w:hAnsi="Segoe UI Light" w:cs="Segoe UI Light"/>
          <w:b/>
          <w:sz w:val="22"/>
          <w:lang w:val="pt-BR"/>
        </w:rPr>
      </w:pP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993"/>
        <w:rPr>
          <w:rFonts w:ascii="Segoe UI Light" w:eastAsia="Arial" w:hAnsi="Segoe UI Light" w:cs="Segoe UI Light"/>
          <w:b/>
          <w:sz w:val="22"/>
          <w:lang w:val="pt-BR"/>
        </w:rPr>
      </w:pPr>
      <w:r w:rsidRPr="00DF1742">
        <w:rPr>
          <w:rFonts w:ascii="Segoe UI Light" w:eastAsia="Arial" w:hAnsi="Segoe UI Light" w:cs="Segoe UI Light"/>
          <w:b/>
          <w:sz w:val="22"/>
          <w:lang w:val="pt-BR"/>
        </w:rPr>
        <w:t>LOTE 2 – REURBANIZAÇÃO E REVITALIZAÇÃO DE VIAS</w:t>
      </w:r>
    </w:p>
    <w:p w:rsidR="00607D8D" w:rsidRPr="00DF1742" w:rsidRDefault="00BD4D4F"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jc w:val="center"/>
        <w:rPr>
          <w:rFonts w:ascii="Segoe UI Light" w:eastAsia="Arial" w:hAnsi="Segoe UI Light" w:cs="Segoe UI Light"/>
          <w:sz w:val="22"/>
          <w:lang w:val="pt-BR"/>
        </w:rPr>
      </w:pPr>
      <w:r w:rsidRPr="00DF1742">
        <w:rPr>
          <w:rFonts w:ascii="Segoe UI Light" w:eastAsia="Arial" w:hAnsi="Segoe UI Light" w:cs="Segoe UI Light"/>
          <w:noProof/>
          <w:sz w:val="22"/>
          <w:lang w:val="pt-BR" w:eastAsia="pt-BR"/>
        </w:rPr>
        <w:drawing>
          <wp:inline distT="0" distB="0" distL="0" distR="0">
            <wp:extent cx="8677275" cy="4200525"/>
            <wp:effectExtent l="19050" t="0" r="9525" b="0"/>
            <wp:docPr id="4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3"/>
                    <pic:cNvPicPr>
                      <a:picLocks noChangeAspect="1" noChangeArrowheads="1"/>
                    </pic:cNvPicPr>
                  </pic:nvPicPr>
                  <pic:blipFill>
                    <a:blip r:embed="rId16"/>
                    <a:srcRect/>
                    <a:stretch>
                      <a:fillRect/>
                    </a:stretch>
                  </pic:blipFill>
                  <pic:spPr bwMode="auto">
                    <a:xfrm>
                      <a:off x="0" y="0"/>
                      <a:ext cx="8677275" cy="4200525"/>
                    </a:xfrm>
                    <a:prstGeom prst="rect">
                      <a:avLst/>
                    </a:prstGeom>
                    <a:noFill/>
                    <a:ln w="9525">
                      <a:noFill/>
                      <a:miter lim="800000"/>
                      <a:headEnd/>
                      <a:tailEnd/>
                    </a:ln>
                  </pic:spPr>
                </pic:pic>
              </a:graphicData>
            </a:graphic>
          </wp:inline>
        </w:drawing>
      </w:r>
    </w:p>
    <w:p w:rsidR="00AD7588" w:rsidRPr="00DF1742" w:rsidRDefault="00AD7588"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jc w:val="center"/>
        <w:rPr>
          <w:rFonts w:ascii="Segoe UI Light" w:eastAsia="Arial" w:hAnsi="Segoe UI Light" w:cs="Segoe UI Light"/>
          <w:sz w:val="22"/>
          <w:lang w:val="pt-BR"/>
        </w:rPr>
      </w:pPr>
    </w:p>
    <w:p w:rsidR="00AD7588" w:rsidRPr="00DF1742" w:rsidRDefault="00AD7588"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jc w:val="center"/>
        <w:rPr>
          <w:rFonts w:ascii="Segoe UI Light" w:eastAsia="Arial" w:hAnsi="Segoe UI Light" w:cs="Segoe UI Light"/>
          <w:sz w:val="22"/>
          <w:lang w:val="pt-BR"/>
        </w:rPr>
      </w:pP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jc w:val="center"/>
        <w:rPr>
          <w:rFonts w:ascii="Segoe UI Light" w:eastAsia="Arial" w:hAnsi="Segoe UI Light" w:cs="Segoe UI Light"/>
          <w:sz w:val="22"/>
          <w:lang w:val="pt-BR"/>
        </w:rPr>
      </w:pPr>
      <w:r w:rsidRPr="00DF1742">
        <w:rPr>
          <w:rFonts w:ascii="Segoe UI Light" w:eastAsia="Arial" w:hAnsi="Segoe UI Light" w:cs="Segoe UI Light"/>
          <w:sz w:val="22"/>
          <w:lang w:val="pt-BR"/>
        </w:rPr>
        <w:t>Figura 6 – Rua Dr. Nereu Ramos (Trecho de Reurbanização)</w:t>
      </w:r>
      <w:r w:rsidR="00301849" w:rsidRPr="00DF1742">
        <w:rPr>
          <w:rFonts w:ascii="Segoe UI Light" w:eastAsia="Arial" w:hAnsi="Segoe UI Light" w:cs="Segoe UI Light"/>
          <w:noProof/>
          <w:sz w:val="22"/>
          <w:lang w:val="pt-BR" w:eastAsia="pt-BR"/>
        </w:rPr>
        <w:t xml:space="preserve"> </w:t>
      </w:r>
      <w:r w:rsidR="00BD4D4F" w:rsidRPr="00DF1742">
        <w:rPr>
          <w:rFonts w:ascii="Segoe UI Light" w:eastAsia="Arial" w:hAnsi="Segoe UI Light" w:cs="Segoe UI Light"/>
          <w:noProof/>
          <w:sz w:val="22"/>
          <w:lang w:val="pt-BR" w:eastAsia="pt-BR"/>
        </w:rPr>
        <w:drawing>
          <wp:inline distT="0" distB="0" distL="0" distR="0">
            <wp:extent cx="9067800" cy="3276600"/>
            <wp:effectExtent l="19050" t="0" r="0" b="0"/>
            <wp:docPr id="4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2"/>
                    <pic:cNvPicPr>
                      <a:picLocks noChangeAspect="1" noChangeArrowheads="1"/>
                    </pic:cNvPicPr>
                  </pic:nvPicPr>
                  <pic:blipFill>
                    <a:blip r:embed="rId17"/>
                    <a:srcRect/>
                    <a:stretch>
                      <a:fillRect/>
                    </a:stretch>
                  </pic:blipFill>
                  <pic:spPr bwMode="auto">
                    <a:xfrm>
                      <a:off x="0" y="0"/>
                      <a:ext cx="9067800" cy="3276600"/>
                    </a:xfrm>
                    <a:prstGeom prst="rect">
                      <a:avLst/>
                    </a:prstGeom>
                    <a:noFill/>
                    <a:ln w="9525">
                      <a:noFill/>
                      <a:miter lim="800000"/>
                      <a:headEnd/>
                      <a:tailEnd/>
                    </a:ln>
                  </pic:spPr>
                </pic:pic>
              </a:graphicData>
            </a:graphic>
          </wp:inline>
        </w:drawing>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jc w:val="center"/>
        <w:rPr>
          <w:rFonts w:ascii="Segoe UI Light" w:eastAsia="Arial" w:hAnsi="Segoe UI Light" w:cs="Segoe UI Light"/>
          <w:sz w:val="22"/>
          <w:lang w:val="pt-BR"/>
        </w:rPr>
      </w:pPr>
      <w:r w:rsidRPr="00DF1742">
        <w:rPr>
          <w:rFonts w:ascii="Segoe UI Light" w:eastAsia="Arial" w:hAnsi="Segoe UI Light" w:cs="Segoe UI Light"/>
          <w:sz w:val="22"/>
          <w:lang w:val="pt-BR"/>
        </w:rPr>
        <w:t>Figura 7 – Rua Dr. Nereu Ramos e Rua Anfilóquio Nunes Pires (Trecho de Revitalização)</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jc w:val="center"/>
        <w:rPr>
          <w:rFonts w:ascii="Segoe UI Light" w:eastAsia="Arial" w:hAnsi="Segoe UI Light" w:cs="Segoe UI Light"/>
          <w:sz w:val="22"/>
          <w:lang w:val="pt-BR"/>
        </w:rPr>
      </w:pP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jc w:val="center"/>
        <w:rPr>
          <w:rFonts w:ascii="Segoe UI Light" w:eastAsia="Arial" w:hAnsi="Segoe UI Light" w:cs="Segoe UI Light"/>
          <w:sz w:val="22"/>
          <w:lang w:val="pt-BR"/>
        </w:rPr>
      </w:pP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jc w:val="center"/>
        <w:rPr>
          <w:rFonts w:ascii="Segoe UI Light" w:eastAsia="Arial" w:hAnsi="Segoe UI Light" w:cs="Segoe UI Light"/>
          <w:sz w:val="22"/>
          <w:lang w:val="pt-BR"/>
        </w:rPr>
      </w:pPr>
    </w:p>
    <w:p w:rsidR="00607D8D" w:rsidRPr="00DF1742" w:rsidRDefault="00BD4D4F"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jc w:val="center"/>
        <w:rPr>
          <w:rFonts w:ascii="Segoe UI Light" w:eastAsia="Arial" w:hAnsi="Segoe UI Light" w:cs="Segoe UI Light"/>
          <w:sz w:val="22"/>
          <w:lang w:val="pt-BR"/>
        </w:rPr>
      </w:pPr>
      <w:r w:rsidRPr="00DF1742">
        <w:rPr>
          <w:rFonts w:ascii="Segoe UI Light" w:eastAsia="Arial" w:hAnsi="Segoe UI Light" w:cs="Segoe UI Light"/>
          <w:noProof/>
          <w:sz w:val="22"/>
          <w:lang w:val="pt-BR" w:eastAsia="pt-BR"/>
        </w:rPr>
        <w:drawing>
          <wp:inline distT="0" distB="0" distL="0" distR="0">
            <wp:extent cx="9058275" cy="4210050"/>
            <wp:effectExtent l="19050" t="0" r="9525" b="0"/>
            <wp:docPr id="41"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2"/>
                    <pic:cNvPicPr>
                      <a:picLocks noChangeAspect="1" noChangeArrowheads="1"/>
                    </pic:cNvPicPr>
                  </pic:nvPicPr>
                  <pic:blipFill>
                    <a:blip r:embed="rId18"/>
                    <a:srcRect/>
                    <a:stretch>
                      <a:fillRect/>
                    </a:stretch>
                  </pic:blipFill>
                  <pic:spPr bwMode="auto">
                    <a:xfrm>
                      <a:off x="0" y="0"/>
                      <a:ext cx="9058275" cy="4210050"/>
                    </a:xfrm>
                    <a:prstGeom prst="rect">
                      <a:avLst/>
                    </a:prstGeom>
                    <a:noFill/>
                    <a:ln w="9525">
                      <a:noFill/>
                      <a:miter lim="800000"/>
                      <a:headEnd/>
                      <a:tailEnd/>
                    </a:ln>
                  </pic:spPr>
                </pic:pic>
              </a:graphicData>
            </a:graphic>
          </wp:inline>
        </w:drawing>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jc w:val="center"/>
        <w:rPr>
          <w:rFonts w:ascii="Segoe UI Light" w:eastAsia="Arial" w:hAnsi="Segoe UI Light" w:cs="Segoe UI Light"/>
          <w:sz w:val="22"/>
          <w:lang w:val="pt-BR"/>
        </w:rPr>
        <w:sectPr w:rsidR="00607D8D" w:rsidRPr="00DF1742" w:rsidSect="00AD7588">
          <w:pgSz w:w="16834" w:h="11907" w:orient="landscape"/>
          <w:pgMar w:top="1134" w:right="1134" w:bottom="1134" w:left="851" w:header="720" w:footer="115" w:gutter="0"/>
          <w:cols w:space="720"/>
          <w:docGrid w:linePitch="326"/>
        </w:sectPr>
      </w:pPr>
      <w:r w:rsidRPr="00DF1742">
        <w:rPr>
          <w:rFonts w:ascii="Segoe UI Light" w:eastAsia="Arial" w:hAnsi="Segoe UI Light" w:cs="Segoe UI Light"/>
          <w:sz w:val="22"/>
          <w:lang w:val="pt-BR"/>
        </w:rPr>
        <w:t>Figura 8 – Rua Anfilóquio Nunes Pires (Trecho de Reurbanização)</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rPr>
          <w:rFonts w:ascii="Segoe UI Light" w:eastAsia="Arial" w:hAnsi="Segoe UI Light" w:cs="Segoe UI Light"/>
          <w:b/>
          <w:noProof/>
          <w:sz w:val="22"/>
          <w:lang w:val="pt-BR" w:eastAsia="pt-BR"/>
        </w:rPr>
      </w:pPr>
      <w:r w:rsidRPr="00DF1742">
        <w:rPr>
          <w:rFonts w:ascii="Segoe UI Light" w:eastAsia="Arial" w:hAnsi="Segoe UI Light" w:cs="Segoe UI Light"/>
          <w:b/>
          <w:noProof/>
          <w:sz w:val="22"/>
          <w:lang w:val="pt-BR" w:eastAsia="pt-BR"/>
        </w:rPr>
        <w:lastRenderedPageBreak/>
        <w:t>LOTE 3 – IMPLANTAÇÃO DE VIAS E OAE’s</w:t>
      </w:r>
    </w:p>
    <w:p w:rsidR="00607D8D" w:rsidRPr="00DF1742" w:rsidRDefault="00BD4D4F"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jc w:val="center"/>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drawing>
          <wp:inline distT="0" distB="0" distL="0" distR="0">
            <wp:extent cx="5600700" cy="3009900"/>
            <wp:effectExtent l="19050" t="0" r="0" b="0"/>
            <wp:docPr id="40"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
                    <pic:cNvPicPr>
                      <a:picLocks noChangeAspect="1" noChangeArrowheads="1"/>
                    </pic:cNvPicPr>
                  </pic:nvPicPr>
                  <pic:blipFill>
                    <a:blip r:embed="rId19"/>
                    <a:srcRect/>
                    <a:stretch>
                      <a:fillRect/>
                    </a:stretch>
                  </pic:blipFill>
                  <pic:spPr bwMode="auto">
                    <a:xfrm>
                      <a:off x="0" y="0"/>
                      <a:ext cx="5600700" cy="3009900"/>
                    </a:xfrm>
                    <a:prstGeom prst="rect">
                      <a:avLst/>
                    </a:prstGeom>
                    <a:noFill/>
                    <a:ln w="9525">
                      <a:noFill/>
                      <a:miter lim="800000"/>
                      <a:headEnd/>
                      <a:tailEnd/>
                    </a:ln>
                  </pic:spPr>
                </pic:pic>
              </a:graphicData>
            </a:graphic>
          </wp:inline>
        </w:drawing>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jc w:val="center"/>
        <w:rPr>
          <w:rFonts w:ascii="Segoe UI Light" w:eastAsia="Arial" w:hAnsi="Segoe UI Light" w:cs="Segoe UI Light"/>
          <w:sz w:val="22"/>
          <w:lang w:val="pt-BR"/>
        </w:rPr>
      </w:pPr>
      <w:r w:rsidRPr="00DF1742">
        <w:rPr>
          <w:rFonts w:ascii="Segoe UI Light" w:eastAsia="Arial" w:hAnsi="Segoe UI Light" w:cs="Segoe UI Light"/>
          <w:sz w:val="22"/>
          <w:lang w:val="pt-BR"/>
        </w:rPr>
        <w:t xml:space="preserve">Figura 9 –VP 34 – Ligação Ruas Doralicio Garcia x </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jc w:val="center"/>
        <w:rPr>
          <w:rFonts w:ascii="Segoe UI Light" w:eastAsia="Arial" w:hAnsi="Segoe UI Light" w:cs="Segoe UI Light"/>
          <w:sz w:val="22"/>
          <w:lang w:val="pt-BR"/>
        </w:rPr>
      </w:pPr>
      <w:r w:rsidRPr="00DF1742">
        <w:rPr>
          <w:rFonts w:ascii="Segoe UI Light" w:eastAsia="Arial" w:hAnsi="Segoe UI Light" w:cs="Segoe UI Light"/>
          <w:sz w:val="22"/>
          <w:lang w:val="pt-BR"/>
        </w:rPr>
        <w:t>José Rafael Schmitt x Rodolfo Vieira Pamplona (Implantação / Pavimentação e Ponte)</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jc w:val="center"/>
        <w:rPr>
          <w:rFonts w:ascii="Segoe UI Light" w:eastAsia="Arial" w:hAnsi="Segoe UI Light" w:cs="Segoe UI Light"/>
          <w:sz w:val="22"/>
          <w:lang w:val="pt-BR"/>
        </w:rPr>
      </w:pPr>
    </w:p>
    <w:p w:rsidR="00607D8D" w:rsidRPr="00DF1742" w:rsidRDefault="00BD4D4F"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jc w:val="center"/>
        <w:rPr>
          <w:rFonts w:ascii="Segoe UI Light" w:eastAsia="Arial" w:hAnsi="Segoe UI Light" w:cs="Segoe UI Light"/>
          <w:sz w:val="22"/>
          <w:lang w:val="pt-BR"/>
        </w:rPr>
      </w:pPr>
      <w:r w:rsidRPr="00DF1742">
        <w:rPr>
          <w:rFonts w:ascii="Segoe UI Light" w:eastAsia="Arial" w:hAnsi="Segoe UI Light" w:cs="Segoe UI Light"/>
          <w:noProof/>
          <w:sz w:val="22"/>
          <w:lang w:val="pt-BR" w:eastAsia="pt-BR"/>
        </w:rPr>
        <w:lastRenderedPageBreak/>
        <w:drawing>
          <wp:inline distT="0" distB="0" distL="0" distR="0">
            <wp:extent cx="5676900" cy="3305175"/>
            <wp:effectExtent l="19050" t="0" r="0" b="0"/>
            <wp:docPr id="3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0"/>
                    <a:srcRect/>
                    <a:stretch>
                      <a:fillRect/>
                    </a:stretch>
                  </pic:blipFill>
                  <pic:spPr bwMode="auto">
                    <a:xfrm>
                      <a:off x="0" y="0"/>
                      <a:ext cx="5676900" cy="3305175"/>
                    </a:xfrm>
                    <a:prstGeom prst="rect">
                      <a:avLst/>
                    </a:prstGeom>
                    <a:noFill/>
                    <a:ln w="9525">
                      <a:noFill/>
                      <a:miter lim="800000"/>
                      <a:headEnd/>
                      <a:tailEnd/>
                    </a:ln>
                  </pic:spPr>
                </pic:pic>
              </a:graphicData>
            </a:graphic>
          </wp:inline>
        </w:drawing>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jc w:val="center"/>
        <w:rPr>
          <w:rFonts w:ascii="Segoe UI Light" w:eastAsia="Arial" w:hAnsi="Segoe UI Light" w:cs="Segoe UI Light"/>
          <w:sz w:val="22"/>
          <w:lang w:val="pt-BR"/>
        </w:rPr>
      </w:pPr>
      <w:r w:rsidRPr="00DF1742">
        <w:rPr>
          <w:rFonts w:ascii="Segoe UI Light" w:eastAsia="Arial" w:hAnsi="Segoe UI Light" w:cs="Segoe UI Light"/>
          <w:sz w:val="22"/>
          <w:lang w:val="pt-BR"/>
        </w:rPr>
        <w:t>Figura 10 – Rua Duque de Caxias (Ponte – Alargamento e Revitalização)</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As imagens anteriores tratam-se de um delineamento preliminar realizado pela Prefeitura, sendo que as extensões, quantidades de interseções e as respectivas áreas das obras de arte especiais serão aferidas por meio dos projetos de engenharia desenvolvidos.</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sz w:val="22"/>
          <w:lang w:val="pt-BR"/>
        </w:rPr>
      </w:pPr>
    </w:p>
    <w:p w:rsidR="00607D8D" w:rsidRPr="00DF1742" w:rsidRDefault="00BD4D4F" w:rsidP="00607D8D">
      <w:pPr>
        <w:spacing w:line="360" w:lineRule="auto"/>
        <w:ind w:firstLine="709"/>
        <w:jc w:val="both"/>
        <w:rPr>
          <w:rFonts w:ascii="Segoe UI Light" w:eastAsia="Arial" w:hAnsi="Segoe UI Light" w:cs="Segoe UI Light"/>
          <w:b/>
          <w:noProof/>
          <w:lang w:val="pt-BR" w:eastAsia="pt-BR"/>
        </w:rPr>
      </w:pPr>
      <w:r w:rsidRPr="00DF1742">
        <w:rPr>
          <w:rFonts w:ascii="Segoe UI Light" w:eastAsia="Arial" w:hAnsi="Segoe UI Light" w:cs="Segoe UI Light"/>
          <w:b/>
          <w:noProof/>
          <w:lang w:val="pt-BR" w:eastAsia="pt-BR"/>
        </w:rPr>
        <w:lastRenderedPageBreak/>
        <w:drawing>
          <wp:anchor distT="0" distB="0" distL="114300" distR="114300" simplePos="0" relativeHeight="251659264" behindDoc="0" locked="0" layoutInCell="1" allowOverlap="1">
            <wp:simplePos x="0" y="0"/>
            <wp:positionH relativeFrom="column">
              <wp:posOffset>287655</wp:posOffset>
            </wp:positionH>
            <wp:positionV relativeFrom="paragraph">
              <wp:posOffset>202565</wp:posOffset>
            </wp:positionV>
            <wp:extent cx="8353425" cy="5422900"/>
            <wp:effectExtent l="19050" t="0" r="9525" b="0"/>
            <wp:wrapNone/>
            <wp:docPr id="3"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pic:cNvPicPr>
                      <a:picLocks noChangeAspect="1" noChangeArrowheads="1"/>
                    </pic:cNvPicPr>
                  </pic:nvPicPr>
                  <pic:blipFill>
                    <a:blip r:embed="rId21"/>
                    <a:srcRect/>
                    <a:stretch>
                      <a:fillRect/>
                    </a:stretch>
                  </pic:blipFill>
                  <pic:spPr bwMode="auto">
                    <a:xfrm>
                      <a:off x="0" y="0"/>
                      <a:ext cx="8353425" cy="5422900"/>
                    </a:xfrm>
                    <a:prstGeom prst="rect">
                      <a:avLst/>
                    </a:prstGeom>
                    <a:noFill/>
                    <a:ln w="9525">
                      <a:noFill/>
                      <a:miter lim="800000"/>
                      <a:headEnd/>
                      <a:tailEnd/>
                    </a:ln>
                  </pic:spPr>
                </pic:pic>
              </a:graphicData>
            </a:graphic>
          </wp:anchor>
        </w:drawing>
      </w:r>
      <w:r w:rsidR="00607D8D" w:rsidRPr="00DF1742">
        <w:rPr>
          <w:rFonts w:ascii="Segoe UI Light" w:eastAsia="Arial" w:hAnsi="Segoe UI Light" w:cs="Segoe UI Light"/>
          <w:b/>
          <w:noProof/>
          <w:lang w:val="pt-BR" w:eastAsia="pt-BR"/>
        </w:rPr>
        <w:t>Tabela descritiva dos quantitativos dos Estudos e Projetos que deverão ser entregues por obra:</w:t>
      </w:r>
    </w:p>
    <w:p w:rsidR="00607D8D" w:rsidRPr="00DF1742" w:rsidRDefault="00607D8D" w:rsidP="00607D8D">
      <w:pPr>
        <w:spacing w:line="360" w:lineRule="auto"/>
        <w:ind w:firstLine="709"/>
        <w:jc w:val="both"/>
        <w:rPr>
          <w:rFonts w:ascii="Segoe UI Light" w:eastAsia="Arial" w:hAnsi="Segoe UI Light" w:cs="Segoe UI Light"/>
          <w:b/>
          <w:noProof/>
          <w:lang w:val="pt-BR" w:eastAsia="pt-BR"/>
        </w:rPr>
      </w:pPr>
    </w:p>
    <w:p w:rsidR="00607D8D" w:rsidRPr="00DF1742" w:rsidRDefault="00607D8D" w:rsidP="00607D8D">
      <w:pPr>
        <w:spacing w:after="120" w:line="360" w:lineRule="auto"/>
        <w:jc w:val="both"/>
        <w:rPr>
          <w:rFonts w:ascii="Segoe UI Light" w:eastAsia="Arial" w:hAnsi="Segoe UI Light" w:cs="Segoe UI Light"/>
          <w:b/>
          <w:noProof/>
          <w:sz w:val="22"/>
          <w:lang w:val="pt-BR" w:eastAsia="pt-BR"/>
        </w:rPr>
        <w:sectPr w:rsidR="00607D8D" w:rsidRPr="00DF1742" w:rsidSect="00607D8D">
          <w:headerReference w:type="default" r:id="rId22"/>
          <w:pgSz w:w="16834" w:h="11907" w:orient="landscape"/>
          <w:pgMar w:top="1134" w:right="1134" w:bottom="1134" w:left="1418" w:header="720" w:footer="720" w:gutter="0"/>
          <w:cols w:space="720"/>
          <w:docGrid w:linePitch="272"/>
        </w:sectPr>
      </w:pPr>
    </w:p>
    <w:p w:rsidR="00607D8D" w:rsidRPr="00DF1742" w:rsidRDefault="00607D8D" w:rsidP="00607D8D">
      <w:pPr>
        <w:rPr>
          <w:rFonts w:ascii="Segoe UI Light" w:hAnsi="Segoe UI Light" w:cs="Segoe UI Light"/>
        </w:rPr>
      </w:pPr>
      <w:r w:rsidRPr="00DF1742">
        <w:rPr>
          <w:rFonts w:ascii="Segoe UI Light" w:hAnsi="Segoe UI Light" w:cs="Segoe UI Light"/>
        </w:rPr>
        <w:lastRenderedPageBreak/>
        <w:t>OBS: Os quantitativos apresentados são estimados, o faturamento ocorrerá de acordo com os projetos e extensões efetivamente desenvolvidos.</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b/>
          <w:noProof/>
          <w:sz w:val="22"/>
          <w:lang w:eastAsia="pt-BR"/>
        </w:rPr>
      </w:pP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b/>
          <w:noProof/>
          <w:sz w:val="22"/>
          <w:lang w:val="pt-BR" w:eastAsia="pt-BR"/>
        </w:rPr>
      </w:pPr>
      <w:r w:rsidRPr="00DF1742">
        <w:rPr>
          <w:rFonts w:ascii="Segoe UI Light" w:eastAsia="Arial" w:hAnsi="Segoe UI Light" w:cs="Segoe UI Light"/>
          <w:b/>
          <w:noProof/>
          <w:sz w:val="22"/>
          <w:lang w:val="pt-BR" w:eastAsia="pt-BR"/>
        </w:rPr>
        <w:t>Tabela de Gabaritos Propostos:</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336"/>
        <w:gridCol w:w="987"/>
        <w:gridCol w:w="1124"/>
        <w:gridCol w:w="1049"/>
        <w:gridCol w:w="1048"/>
        <w:gridCol w:w="1085"/>
      </w:tblGrid>
      <w:tr w:rsidR="00607D8D" w:rsidRPr="00DF1742" w:rsidTr="00607D8D">
        <w:trPr>
          <w:jc w:val="center"/>
        </w:trPr>
        <w:tc>
          <w:tcPr>
            <w:tcW w:w="4336" w:type="dxa"/>
            <w:vMerge w:val="restart"/>
            <w:vAlign w:val="center"/>
          </w:tcPr>
          <w:p w:rsidR="00607D8D" w:rsidRPr="00DF1742" w:rsidRDefault="00607D8D" w:rsidP="00301849">
            <w:pPr>
              <w:rPr>
                <w:rStyle w:val="Forte"/>
                <w:rFonts w:ascii="Segoe UI Light" w:eastAsia="Arial" w:hAnsi="Segoe UI Light" w:cs="Segoe UI Light"/>
              </w:rPr>
            </w:pPr>
            <w:r w:rsidRPr="00DF1742">
              <w:rPr>
                <w:rStyle w:val="Forte"/>
                <w:rFonts w:ascii="Segoe UI Light" w:eastAsia="Arial" w:hAnsi="Segoe UI Light" w:cs="Segoe UI Light"/>
              </w:rPr>
              <w:t>Obras</w:t>
            </w:r>
          </w:p>
        </w:tc>
        <w:tc>
          <w:tcPr>
            <w:tcW w:w="5293" w:type="dxa"/>
            <w:gridSpan w:val="5"/>
          </w:tcPr>
          <w:p w:rsidR="00607D8D" w:rsidRPr="00DF1742" w:rsidRDefault="00607D8D" w:rsidP="00301849">
            <w:pPr>
              <w:rPr>
                <w:rStyle w:val="Forte"/>
                <w:rFonts w:ascii="Segoe UI Light" w:eastAsia="Arial" w:hAnsi="Segoe UI Light" w:cs="Segoe UI Light"/>
              </w:rPr>
            </w:pPr>
            <w:r w:rsidRPr="00DF1742">
              <w:rPr>
                <w:rStyle w:val="Forte"/>
                <w:rFonts w:ascii="Segoe UI Light" w:eastAsia="Arial" w:hAnsi="Segoe UI Light" w:cs="Segoe UI Light"/>
              </w:rPr>
              <w:t>Gabarito Proposto1</w:t>
            </w:r>
          </w:p>
        </w:tc>
      </w:tr>
      <w:tr w:rsidR="00607D8D" w:rsidRPr="00DF1742" w:rsidTr="00607D8D">
        <w:trPr>
          <w:jc w:val="center"/>
        </w:trPr>
        <w:tc>
          <w:tcPr>
            <w:tcW w:w="4336" w:type="dxa"/>
            <w:vMerge/>
            <w:vAlign w:val="center"/>
          </w:tcPr>
          <w:p w:rsidR="00607D8D" w:rsidRPr="00DF1742" w:rsidRDefault="00607D8D" w:rsidP="00301849">
            <w:pPr>
              <w:rPr>
                <w:rStyle w:val="Forte"/>
                <w:rFonts w:ascii="Segoe UI Light" w:eastAsia="Arial" w:hAnsi="Segoe UI Light" w:cs="Segoe UI Light"/>
              </w:rPr>
            </w:pPr>
          </w:p>
        </w:tc>
        <w:tc>
          <w:tcPr>
            <w:tcW w:w="987" w:type="dxa"/>
          </w:tcPr>
          <w:p w:rsidR="00607D8D" w:rsidRPr="00DF1742" w:rsidRDefault="00607D8D" w:rsidP="00301849">
            <w:pPr>
              <w:rPr>
                <w:rStyle w:val="Forte"/>
                <w:rFonts w:ascii="Segoe UI Light" w:eastAsia="Arial" w:hAnsi="Segoe UI Light" w:cs="Segoe UI Light"/>
              </w:rPr>
            </w:pPr>
            <w:r w:rsidRPr="00DF1742">
              <w:rPr>
                <w:rStyle w:val="Forte"/>
                <w:rFonts w:ascii="Segoe UI Light" w:eastAsia="Arial" w:hAnsi="Segoe UI Light" w:cs="Segoe UI Light"/>
              </w:rPr>
              <w:t>Acost.</w:t>
            </w:r>
          </w:p>
        </w:tc>
        <w:tc>
          <w:tcPr>
            <w:tcW w:w="1124" w:type="dxa"/>
            <w:vAlign w:val="center"/>
          </w:tcPr>
          <w:p w:rsidR="00607D8D" w:rsidRPr="00DF1742" w:rsidRDefault="00607D8D" w:rsidP="00301849">
            <w:pPr>
              <w:rPr>
                <w:rStyle w:val="Forte"/>
                <w:rFonts w:ascii="Segoe UI Light" w:eastAsia="Arial" w:hAnsi="Segoe UI Light" w:cs="Segoe UI Light"/>
              </w:rPr>
            </w:pPr>
            <w:r w:rsidRPr="00DF1742">
              <w:rPr>
                <w:rStyle w:val="Forte"/>
                <w:rFonts w:ascii="Segoe UI Light" w:eastAsia="Arial" w:hAnsi="Segoe UI Light" w:cs="Segoe UI Light"/>
              </w:rPr>
              <w:t>Passeios</w:t>
            </w:r>
          </w:p>
        </w:tc>
        <w:tc>
          <w:tcPr>
            <w:tcW w:w="1049" w:type="dxa"/>
            <w:vAlign w:val="center"/>
          </w:tcPr>
          <w:p w:rsidR="00607D8D" w:rsidRPr="00DF1742" w:rsidRDefault="00607D8D" w:rsidP="00301849">
            <w:pPr>
              <w:rPr>
                <w:rStyle w:val="Forte"/>
                <w:rFonts w:ascii="Segoe UI Light" w:eastAsia="Arial" w:hAnsi="Segoe UI Light" w:cs="Segoe UI Light"/>
              </w:rPr>
            </w:pPr>
            <w:r w:rsidRPr="00DF1742">
              <w:rPr>
                <w:rStyle w:val="Forte"/>
                <w:rFonts w:ascii="Segoe UI Light" w:eastAsia="Arial" w:hAnsi="Segoe UI Light" w:cs="Segoe UI Light"/>
              </w:rPr>
              <w:t>Ciclo</w:t>
            </w:r>
          </w:p>
        </w:tc>
        <w:tc>
          <w:tcPr>
            <w:tcW w:w="1048" w:type="dxa"/>
            <w:vAlign w:val="center"/>
          </w:tcPr>
          <w:p w:rsidR="00607D8D" w:rsidRPr="00DF1742" w:rsidRDefault="00607D8D" w:rsidP="00301849">
            <w:pPr>
              <w:rPr>
                <w:rStyle w:val="Forte"/>
                <w:rFonts w:ascii="Segoe UI Light" w:eastAsia="Arial" w:hAnsi="Segoe UI Light" w:cs="Segoe UI Light"/>
              </w:rPr>
            </w:pPr>
            <w:r w:rsidRPr="00DF1742">
              <w:rPr>
                <w:rStyle w:val="Forte"/>
                <w:rFonts w:ascii="Segoe UI Light" w:eastAsia="Arial" w:hAnsi="Segoe UI Light" w:cs="Segoe UI Light"/>
              </w:rPr>
              <w:t>Pista</w:t>
            </w:r>
          </w:p>
        </w:tc>
        <w:tc>
          <w:tcPr>
            <w:tcW w:w="1085" w:type="dxa"/>
            <w:vAlign w:val="center"/>
          </w:tcPr>
          <w:p w:rsidR="00607D8D" w:rsidRPr="00DF1742" w:rsidRDefault="00607D8D" w:rsidP="00301849">
            <w:pPr>
              <w:rPr>
                <w:rStyle w:val="Forte"/>
                <w:rFonts w:ascii="Segoe UI Light" w:eastAsia="Arial" w:hAnsi="Segoe UI Light" w:cs="Segoe UI Light"/>
              </w:rPr>
            </w:pPr>
            <w:r w:rsidRPr="00DF1742">
              <w:rPr>
                <w:rStyle w:val="Forte"/>
                <w:rFonts w:ascii="Segoe UI Light" w:eastAsia="Arial" w:hAnsi="Segoe UI Light" w:cs="Segoe UI Light"/>
              </w:rPr>
              <w:t>TOTAL</w:t>
            </w:r>
          </w:p>
        </w:tc>
      </w:tr>
      <w:tr w:rsidR="00607D8D" w:rsidRPr="00DF1742" w:rsidTr="00607D8D">
        <w:trPr>
          <w:jc w:val="center"/>
        </w:trPr>
        <w:tc>
          <w:tcPr>
            <w:tcW w:w="4336" w:type="dxa"/>
            <w:vAlign w:val="center"/>
          </w:tcPr>
          <w:p w:rsidR="00607D8D" w:rsidRPr="00DF1742" w:rsidRDefault="00607D8D" w:rsidP="00301849">
            <w:pPr>
              <w:rPr>
                <w:rStyle w:val="Forte"/>
                <w:rFonts w:ascii="Segoe UI Light" w:eastAsia="Arial" w:hAnsi="Segoe UI Light" w:cs="Segoe UI Light"/>
              </w:rPr>
            </w:pPr>
            <w:r w:rsidRPr="00DF1742">
              <w:rPr>
                <w:rStyle w:val="Forte"/>
                <w:rFonts w:ascii="Segoe UI Light" w:eastAsia="Arial" w:hAnsi="Segoe UI Light" w:cs="Segoe UI Light"/>
              </w:rPr>
              <w:t>RUA JOÃO RUSSI</w:t>
            </w:r>
          </w:p>
        </w:tc>
        <w:tc>
          <w:tcPr>
            <w:tcW w:w="987" w:type="dxa"/>
          </w:tcPr>
          <w:p w:rsidR="00607D8D" w:rsidRPr="00DF1742" w:rsidRDefault="00607D8D" w:rsidP="00301849">
            <w:pPr>
              <w:rPr>
                <w:rStyle w:val="Forte"/>
                <w:rFonts w:ascii="Segoe UI Light" w:eastAsia="Arial" w:hAnsi="Segoe UI Light" w:cs="Segoe UI Light"/>
              </w:rPr>
            </w:pPr>
          </w:p>
        </w:tc>
        <w:tc>
          <w:tcPr>
            <w:tcW w:w="1124" w:type="dxa"/>
            <w:vAlign w:val="center"/>
          </w:tcPr>
          <w:p w:rsidR="00607D8D" w:rsidRPr="00DF1742" w:rsidRDefault="0087270D" w:rsidP="0087270D">
            <w:pPr>
              <w:jc w:val="center"/>
              <w:rPr>
                <w:rStyle w:val="Forte"/>
                <w:rFonts w:ascii="Segoe UI Light" w:eastAsia="Arial" w:hAnsi="Segoe UI Light" w:cs="Segoe UI Light"/>
              </w:rPr>
            </w:pPr>
            <w:r w:rsidRPr="00DF1742">
              <w:rPr>
                <w:rStyle w:val="Forte"/>
                <w:rFonts w:ascii="Segoe UI Light" w:eastAsia="Arial" w:hAnsi="Segoe UI Light" w:cs="Segoe UI Light"/>
              </w:rPr>
              <w:t>2</w:t>
            </w:r>
          </w:p>
        </w:tc>
        <w:tc>
          <w:tcPr>
            <w:tcW w:w="1049" w:type="dxa"/>
            <w:vAlign w:val="center"/>
          </w:tcPr>
          <w:p w:rsidR="00607D8D" w:rsidRPr="00DF1742" w:rsidRDefault="00607D8D" w:rsidP="0087270D">
            <w:pPr>
              <w:jc w:val="center"/>
              <w:rPr>
                <w:rStyle w:val="Forte"/>
                <w:rFonts w:ascii="Segoe UI Light" w:eastAsia="Arial" w:hAnsi="Segoe UI Light" w:cs="Segoe UI Light"/>
              </w:rPr>
            </w:pPr>
            <w:r w:rsidRPr="00DF1742">
              <w:rPr>
                <w:rStyle w:val="Forte"/>
                <w:rFonts w:ascii="Segoe UI Light" w:eastAsia="Arial" w:hAnsi="Segoe UI Light" w:cs="Segoe UI Light"/>
              </w:rPr>
              <w:t>2,0</w:t>
            </w:r>
          </w:p>
        </w:tc>
        <w:tc>
          <w:tcPr>
            <w:tcW w:w="1048" w:type="dxa"/>
            <w:vAlign w:val="center"/>
          </w:tcPr>
          <w:p w:rsidR="00607D8D" w:rsidRPr="00DF1742" w:rsidRDefault="00607D8D" w:rsidP="0087270D">
            <w:pPr>
              <w:jc w:val="center"/>
              <w:rPr>
                <w:rStyle w:val="Forte"/>
                <w:rFonts w:ascii="Segoe UI Light" w:eastAsia="Arial" w:hAnsi="Segoe UI Light" w:cs="Segoe UI Light"/>
              </w:rPr>
            </w:pPr>
            <w:r w:rsidRPr="00DF1742">
              <w:rPr>
                <w:rStyle w:val="Forte"/>
                <w:rFonts w:ascii="Segoe UI Light" w:eastAsia="Arial" w:hAnsi="Segoe UI Light" w:cs="Segoe UI Light"/>
              </w:rPr>
              <w:t>7,0</w:t>
            </w:r>
          </w:p>
        </w:tc>
        <w:tc>
          <w:tcPr>
            <w:tcW w:w="1085" w:type="dxa"/>
            <w:vAlign w:val="center"/>
          </w:tcPr>
          <w:p w:rsidR="00607D8D" w:rsidRPr="00DF1742" w:rsidRDefault="00607D8D" w:rsidP="0087270D">
            <w:pPr>
              <w:jc w:val="center"/>
              <w:rPr>
                <w:rStyle w:val="Forte"/>
                <w:rFonts w:ascii="Segoe UI Light" w:eastAsia="Arial" w:hAnsi="Segoe UI Light" w:cs="Segoe UI Light"/>
              </w:rPr>
            </w:pPr>
            <w:r w:rsidRPr="00DF1742">
              <w:rPr>
                <w:rStyle w:val="Forte"/>
                <w:rFonts w:ascii="Segoe UI Light" w:eastAsia="Arial" w:hAnsi="Segoe UI Light" w:cs="Segoe UI Light"/>
              </w:rPr>
              <w:t>9,0</w:t>
            </w:r>
          </w:p>
        </w:tc>
      </w:tr>
      <w:tr w:rsidR="00607D8D" w:rsidRPr="00DF1742" w:rsidTr="00607D8D">
        <w:trPr>
          <w:jc w:val="center"/>
        </w:trPr>
        <w:tc>
          <w:tcPr>
            <w:tcW w:w="4336" w:type="dxa"/>
            <w:vAlign w:val="center"/>
          </w:tcPr>
          <w:p w:rsidR="00607D8D" w:rsidRPr="00DF1742" w:rsidRDefault="00607D8D" w:rsidP="00301849">
            <w:pPr>
              <w:rPr>
                <w:rStyle w:val="Forte"/>
                <w:rFonts w:ascii="Segoe UI Light" w:eastAsia="Arial" w:hAnsi="Segoe UI Light" w:cs="Segoe UI Light"/>
              </w:rPr>
            </w:pPr>
            <w:r w:rsidRPr="00DF1742">
              <w:rPr>
                <w:rStyle w:val="Forte"/>
                <w:rFonts w:ascii="Segoe UI Light" w:eastAsia="Arial" w:hAnsi="Segoe UI Light" w:cs="Segoe UI Light"/>
              </w:rPr>
              <w:t>RUA FAUSTO DAGNONI / RODOLFO VIEIRA PAMPLONA</w:t>
            </w:r>
          </w:p>
        </w:tc>
        <w:tc>
          <w:tcPr>
            <w:tcW w:w="987" w:type="dxa"/>
          </w:tcPr>
          <w:p w:rsidR="00607D8D" w:rsidRPr="00DF1742" w:rsidRDefault="00607D8D" w:rsidP="00301849">
            <w:pPr>
              <w:rPr>
                <w:rStyle w:val="Forte"/>
                <w:rFonts w:ascii="Segoe UI Light" w:eastAsia="Arial" w:hAnsi="Segoe UI Light" w:cs="Segoe UI Light"/>
              </w:rPr>
            </w:pPr>
          </w:p>
        </w:tc>
        <w:tc>
          <w:tcPr>
            <w:tcW w:w="1124" w:type="dxa"/>
            <w:vAlign w:val="center"/>
          </w:tcPr>
          <w:p w:rsidR="00607D8D" w:rsidRPr="00DF1742" w:rsidRDefault="0087270D" w:rsidP="0087270D">
            <w:pPr>
              <w:jc w:val="center"/>
              <w:rPr>
                <w:rStyle w:val="Forte"/>
                <w:rFonts w:ascii="Segoe UI Light" w:eastAsia="Arial" w:hAnsi="Segoe UI Light" w:cs="Segoe UI Light"/>
              </w:rPr>
            </w:pPr>
            <w:r w:rsidRPr="00DF1742">
              <w:rPr>
                <w:rStyle w:val="Forte"/>
                <w:rFonts w:ascii="Segoe UI Light" w:eastAsia="Arial" w:hAnsi="Segoe UI Light" w:cs="Segoe UI Light"/>
              </w:rPr>
              <w:t>2</w:t>
            </w:r>
          </w:p>
        </w:tc>
        <w:tc>
          <w:tcPr>
            <w:tcW w:w="1049" w:type="dxa"/>
            <w:vAlign w:val="center"/>
          </w:tcPr>
          <w:p w:rsidR="00607D8D" w:rsidRPr="00DF1742" w:rsidRDefault="00607D8D" w:rsidP="0087270D">
            <w:pPr>
              <w:jc w:val="center"/>
              <w:rPr>
                <w:rStyle w:val="Forte"/>
                <w:rFonts w:ascii="Segoe UI Light" w:eastAsia="Arial" w:hAnsi="Segoe UI Light" w:cs="Segoe UI Light"/>
              </w:rPr>
            </w:pPr>
            <w:r w:rsidRPr="00DF1742">
              <w:rPr>
                <w:rStyle w:val="Forte"/>
                <w:rFonts w:ascii="Segoe UI Light" w:eastAsia="Arial" w:hAnsi="Segoe UI Light" w:cs="Segoe UI Light"/>
              </w:rPr>
              <w:t>2,0</w:t>
            </w:r>
          </w:p>
        </w:tc>
        <w:tc>
          <w:tcPr>
            <w:tcW w:w="1048" w:type="dxa"/>
            <w:vAlign w:val="center"/>
          </w:tcPr>
          <w:p w:rsidR="00607D8D" w:rsidRPr="00DF1742" w:rsidRDefault="00607D8D" w:rsidP="0087270D">
            <w:pPr>
              <w:jc w:val="center"/>
              <w:rPr>
                <w:rStyle w:val="Forte"/>
                <w:rFonts w:ascii="Segoe UI Light" w:eastAsia="Arial" w:hAnsi="Segoe UI Light" w:cs="Segoe UI Light"/>
              </w:rPr>
            </w:pPr>
            <w:r w:rsidRPr="00DF1742">
              <w:rPr>
                <w:rStyle w:val="Forte"/>
                <w:rFonts w:ascii="Segoe UI Light" w:eastAsia="Arial" w:hAnsi="Segoe UI Light" w:cs="Segoe UI Light"/>
              </w:rPr>
              <w:t>7,0</w:t>
            </w:r>
          </w:p>
        </w:tc>
        <w:tc>
          <w:tcPr>
            <w:tcW w:w="1085" w:type="dxa"/>
            <w:vAlign w:val="center"/>
          </w:tcPr>
          <w:p w:rsidR="00607D8D" w:rsidRPr="00DF1742" w:rsidRDefault="00607D8D" w:rsidP="0087270D">
            <w:pPr>
              <w:jc w:val="center"/>
              <w:rPr>
                <w:rStyle w:val="Forte"/>
                <w:rFonts w:ascii="Segoe UI Light" w:eastAsia="Arial" w:hAnsi="Segoe UI Light" w:cs="Segoe UI Light"/>
              </w:rPr>
            </w:pPr>
            <w:r w:rsidRPr="00DF1742">
              <w:rPr>
                <w:rStyle w:val="Forte"/>
                <w:rFonts w:ascii="Segoe UI Light" w:eastAsia="Arial" w:hAnsi="Segoe UI Light" w:cs="Segoe UI Light"/>
              </w:rPr>
              <w:t>9,0</w:t>
            </w:r>
          </w:p>
        </w:tc>
      </w:tr>
      <w:tr w:rsidR="00607D8D" w:rsidRPr="00DF1742" w:rsidTr="00607D8D">
        <w:trPr>
          <w:jc w:val="center"/>
        </w:trPr>
        <w:tc>
          <w:tcPr>
            <w:tcW w:w="4336" w:type="dxa"/>
            <w:vAlign w:val="center"/>
          </w:tcPr>
          <w:p w:rsidR="00607D8D" w:rsidRPr="00DF1742" w:rsidRDefault="00607D8D" w:rsidP="00301849">
            <w:pPr>
              <w:rPr>
                <w:rStyle w:val="Forte"/>
                <w:rFonts w:ascii="Segoe UI Light" w:eastAsia="Arial" w:hAnsi="Segoe UI Light" w:cs="Segoe UI Light"/>
              </w:rPr>
            </w:pPr>
            <w:r w:rsidRPr="00DF1742">
              <w:rPr>
                <w:rStyle w:val="Forte"/>
                <w:rFonts w:ascii="Segoe UI Light" w:eastAsia="Arial" w:hAnsi="Segoe UI Light" w:cs="Segoe UI Light"/>
              </w:rPr>
              <w:t>RUA VIDAL FLÁVIO DIAS Trecho 2 (Condomínio Genebra Parque Industrial até Rua Antônio B. Amorim)</w:t>
            </w:r>
          </w:p>
        </w:tc>
        <w:tc>
          <w:tcPr>
            <w:tcW w:w="987" w:type="dxa"/>
          </w:tcPr>
          <w:p w:rsidR="00607D8D" w:rsidRPr="00DF1742" w:rsidRDefault="00607D8D" w:rsidP="00301849">
            <w:pPr>
              <w:rPr>
                <w:rStyle w:val="Forte"/>
                <w:rFonts w:ascii="Segoe UI Light" w:eastAsia="Arial" w:hAnsi="Segoe UI Light" w:cs="Segoe UI Light"/>
              </w:rPr>
            </w:pPr>
          </w:p>
        </w:tc>
        <w:tc>
          <w:tcPr>
            <w:tcW w:w="1124" w:type="dxa"/>
            <w:vAlign w:val="center"/>
          </w:tcPr>
          <w:p w:rsidR="00607D8D" w:rsidRPr="00DF1742" w:rsidRDefault="0087270D" w:rsidP="0087270D">
            <w:pPr>
              <w:jc w:val="center"/>
              <w:rPr>
                <w:rStyle w:val="Forte"/>
                <w:rFonts w:ascii="Segoe UI Light" w:eastAsia="Arial" w:hAnsi="Segoe UI Light" w:cs="Segoe UI Light"/>
              </w:rPr>
            </w:pPr>
            <w:r w:rsidRPr="00DF1742">
              <w:rPr>
                <w:rStyle w:val="Forte"/>
                <w:rFonts w:ascii="Segoe UI Light" w:eastAsia="Arial" w:hAnsi="Segoe UI Light" w:cs="Segoe UI Light"/>
              </w:rPr>
              <w:t>2</w:t>
            </w:r>
          </w:p>
        </w:tc>
        <w:tc>
          <w:tcPr>
            <w:tcW w:w="1049" w:type="dxa"/>
            <w:vAlign w:val="center"/>
          </w:tcPr>
          <w:p w:rsidR="00607D8D" w:rsidRPr="00DF1742" w:rsidRDefault="00607D8D" w:rsidP="0087270D">
            <w:pPr>
              <w:jc w:val="center"/>
              <w:rPr>
                <w:rStyle w:val="Forte"/>
                <w:rFonts w:ascii="Segoe UI Light" w:eastAsia="Arial" w:hAnsi="Segoe UI Light" w:cs="Segoe UI Light"/>
              </w:rPr>
            </w:pPr>
            <w:r w:rsidRPr="00DF1742">
              <w:rPr>
                <w:rStyle w:val="Forte"/>
                <w:rFonts w:ascii="Segoe UI Light" w:eastAsia="Arial" w:hAnsi="Segoe UI Light" w:cs="Segoe UI Light"/>
              </w:rPr>
              <w:t>2,0</w:t>
            </w:r>
          </w:p>
        </w:tc>
        <w:tc>
          <w:tcPr>
            <w:tcW w:w="1048" w:type="dxa"/>
            <w:vAlign w:val="center"/>
          </w:tcPr>
          <w:p w:rsidR="00607D8D" w:rsidRPr="00DF1742" w:rsidRDefault="00607D8D" w:rsidP="0087270D">
            <w:pPr>
              <w:jc w:val="center"/>
              <w:rPr>
                <w:rStyle w:val="Forte"/>
                <w:rFonts w:ascii="Segoe UI Light" w:eastAsia="Arial" w:hAnsi="Segoe UI Light" w:cs="Segoe UI Light"/>
              </w:rPr>
            </w:pPr>
            <w:r w:rsidRPr="00DF1742">
              <w:rPr>
                <w:rStyle w:val="Forte"/>
                <w:rFonts w:ascii="Segoe UI Light" w:eastAsia="Arial" w:hAnsi="Segoe UI Light" w:cs="Segoe UI Light"/>
              </w:rPr>
              <w:t>7,0</w:t>
            </w:r>
          </w:p>
        </w:tc>
        <w:tc>
          <w:tcPr>
            <w:tcW w:w="1085" w:type="dxa"/>
            <w:vAlign w:val="center"/>
          </w:tcPr>
          <w:p w:rsidR="00607D8D" w:rsidRPr="00DF1742" w:rsidRDefault="00607D8D" w:rsidP="0087270D">
            <w:pPr>
              <w:jc w:val="center"/>
              <w:rPr>
                <w:rStyle w:val="Forte"/>
                <w:rFonts w:ascii="Segoe UI Light" w:eastAsia="Arial" w:hAnsi="Segoe UI Light" w:cs="Segoe UI Light"/>
              </w:rPr>
            </w:pPr>
            <w:r w:rsidRPr="00DF1742">
              <w:rPr>
                <w:rStyle w:val="Forte"/>
                <w:rFonts w:ascii="Segoe UI Light" w:eastAsia="Arial" w:hAnsi="Segoe UI Light" w:cs="Segoe UI Light"/>
              </w:rPr>
              <w:t>9,0</w:t>
            </w:r>
          </w:p>
        </w:tc>
      </w:tr>
      <w:tr w:rsidR="00607D8D" w:rsidRPr="00DF1742" w:rsidTr="00607D8D">
        <w:trPr>
          <w:jc w:val="center"/>
        </w:trPr>
        <w:tc>
          <w:tcPr>
            <w:tcW w:w="4336" w:type="dxa"/>
            <w:vAlign w:val="center"/>
          </w:tcPr>
          <w:p w:rsidR="00607D8D" w:rsidRPr="00DF1742" w:rsidRDefault="00607D8D" w:rsidP="00301849">
            <w:pPr>
              <w:rPr>
                <w:rStyle w:val="Forte"/>
                <w:rFonts w:ascii="Segoe UI Light" w:eastAsia="Arial" w:hAnsi="Segoe UI Light" w:cs="Segoe UI Light"/>
              </w:rPr>
            </w:pPr>
            <w:r w:rsidRPr="00DF1742">
              <w:rPr>
                <w:rStyle w:val="Forte"/>
                <w:rFonts w:ascii="Segoe UI Light" w:eastAsia="Arial" w:hAnsi="Segoe UI Light" w:cs="Segoe UI Light"/>
              </w:rPr>
              <w:t>ESTRADA GERAL ÁGUAS NEGRAS e</w:t>
            </w:r>
          </w:p>
          <w:p w:rsidR="00607D8D" w:rsidRPr="00DF1742" w:rsidRDefault="00607D8D" w:rsidP="00301849">
            <w:pPr>
              <w:rPr>
                <w:rStyle w:val="Forte"/>
                <w:rFonts w:ascii="Segoe UI Light" w:eastAsia="Arial" w:hAnsi="Segoe UI Light" w:cs="Segoe UI Light"/>
              </w:rPr>
            </w:pPr>
            <w:r w:rsidRPr="00DF1742">
              <w:rPr>
                <w:rStyle w:val="Forte"/>
                <w:rFonts w:ascii="Segoe UI Light" w:eastAsia="Arial" w:hAnsi="Segoe UI Light" w:cs="Segoe UI Light"/>
              </w:rPr>
              <w:t>RUA JOÃO ISIDORO SCHRAMM (até Rua Amália Seide)</w:t>
            </w:r>
          </w:p>
        </w:tc>
        <w:tc>
          <w:tcPr>
            <w:tcW w:w="987" w:type="dxa"/>
          </w:tcPr>
          <w:p w:rsidR="00607D8D" w:rsidRPr="00DF1742" w:rsidRDefault="00607D8D" w:rsidP="00301849">
            <w:pPr>
              <w:rPr>
                <w:rStyle w:val="Forte"/>
                <w:rFonts w:ascii="Segoe UI Light" w:eastAsia="Arial" w:hAnsi="Segoe UI Light" w:cs="Segoe UI Light"/>
              </w:rPr>
            </w:pPr>
          </w:p>
        </w:tc>
        <w:tc>
          <w:tcPr>
            <w:tcW w:w="1124" w:type="dxa"/>
            <w:vAlign w:val="center"/>
          </w:tcPr>
          <w:p w:rsidR="00607D8D" w:rsidRPr="00DF1742" w:rsidRDefault="0087270D" w:rsidP="0087270D">
            <w:pPr>
              <w:jc w:val="center"/>
              <w:rPr>
                <w:rStyle w:val="Forte"/>
                <w:rFonts w:ascii="Segoe UI Light" w:eastAsia="Arial" w:hAnsi="Segoe UI Light" w:cs="Segoe UI Light"/>
              </w:rPr>
            </w:pPr>
            <w:r w:rsidRPr="00DF1742">
              <w:rPr>
                <w:rStyle w:val="Forte"/>
                <w:rFonts w:ascii="Segoe UI Light" w:eastAsia="Arial" w:hAnsi="Segoe UI Light" w:cs="Segoe UI Light"/>
              </w:rPr>
              <w:t>2</w:t>
            </w:r>
          </w:p>
        </w:tc>
        <w:tc>
          <w:tcPr>
            <w:tcW w:w="1049" w:type="dxa"/>
            <w:vAlign w:val="center"/>
          </w:tcPr>
          <w:p w:rsidR="00607D8D" w:rsidRPr="00DF1742" w:rsidRDefault="00607D8D" w:rsidP="0087270D">
            <w:pPr>
              <w:jc w:val="center"/>
              <w:rPr>
                <w:rStyle w:val="Forte"/>
                <w:rFonts w:ascii="Segoe UI Light" w:eastAsia="Arial" w:hAnsi="Segoe UI Light" w:cs="Segoe UI Light"/>
              </w:rPr>
            </w:pPr>
            <w:r w:rsidRPr="00DF1742">
              <w:rPr>
                <w:rStyle w:val="Forte"/>
                <w:rFonts w:ascii="Segoe UI Light" w:eastAsia="Arial" w:hAnsi="Segoe UI Light" w:cs="Segoe UI Light"/>
              </w:rPr>
              <w:t>2,0</w:t>
            </w:r>
          </w:p>
        </w:tc>
        <w:tc>
          <w:tcPr>
            <w:tcW w:w="1048" w:type="dxa"/>
            <w:vAlign w:val="center"/>
          </w:tcPr>
          <w:p w:rsidR="00607D8D" w:rsidRPr="00DF1742" w:rsidRDefault="00607D8D" w:rsidP="0087270D">
            <w:pPr>
              <w:jc w:val="center"/>
              <w:rPr>
                <w:rStyle w:val="Forte"/>
                <w:rFonts w:ascii="Segoe UI Light" w:eastAsia="Arial" w:hAnsi="Segoe UI Light" w:cs="Segoe UI Light"/>
              </w:rPr>
            </w:pPr>
            <w:r w:rsidRPr="00DF1742">
              <w:rPr>
                <w:rStyle w:val="Forte"/>
                <w:rFonts w:ascii="Segoe UI Light" w:eastAsia="Arial" w:hAnsi="Segoe UI Light" w:cs="Segoe UI Light"/>
              </w:rPr>
              <w:t>7,0</w:t>
            </w:r>
          </w:p>
        </w:tc>
        <w:tc>
          <w:tcPr>
            <w:tcW w:w="1085" w:type="dxa"/>
            <w:vAlign w:val="center"/>
          </w:tcPr>
          <w:p w:rsidR="00607D8D" w:rsidRPr="00DF1742" w:rsidRDefault="00607D8D" w:rsidP="0087270D">
            <w:pPr>
              <w:jc w:val="center"/>
              <w:rPr>
                <w:rStyle w:val="Forte"/>
                <w:rFonts w:ascii="Segoe UI Light" w:eastAsia="Arial" w:hAnsi="Segoe UI Light" w:cs="Segoe UI Light"/>
              </w:rPr>
            </w:pPr>
            <w:r w:rsidRPr="00DF1742">
              <w:rPr>
                <w:rStyle w:val="Forte"/>
                <w:rFonts w:ascii="Segoe UI Light" w:eastAsia="Arial" w:hAnsi="Segoe UI Light" w:cs="Segoe UI Light"/>
              </w:rPr>
              <w:t>9,0</w:t>
            </w:r>
          </w:p>
        </w:tc>
      </w:tr>
      <w:tr w:rsidR="00607D8D" w:rsidRPr="00DF1742" w:rsidTr="00607D8D">
        <w:trPr>
          <w:jc w:val="center"/>
        </w:trPr>
        <w:tc>
          <w:tcPr>
            <w:tcW w:w="4336" w:type="dxa"/>
            <w:vAlign w:val="center"/>
          </w:tcPr>
          <w:p w:rsidR="00607D8D" w:rsidRPr="00DF1742" w:rsidRDefault="00607D8D" w:rsidP="00301849">
            <w:pPr>
              <w:rPr>
                <w:rStyle w:val="Forte"/>
                <w:rFonts w:ascii="Segoe UI Light" w:eastAsia="Arial" w:hAnsi="Segoe UI Light" w:cs="Segoe UI Light"/>
              </w:rPr>
            </w:pPr>
            <w:r w:rsidRPr="00DF1742">
              <w:rPr>
                <w:rStyle w:val="Forte"/>
                <w:rFonts w:ascii="Segoe UI Light" w:eastAsia="Arial" w:hAnsi="Segoe UI Light" w:cs="Segoe UI Light"/>
              </w:rPr>
              <w:t>RUA JOSÉ JUNGES</w:t>
            </w:r>
          </w:p>
        </w:tc>
        <w:tc>
          <w:tcPr>
            <w:tcW w:w="987" w:type="dxa"/>
          </w:tcPr>
          <w:p w:rsidR="00607D8D" w:rsidRPr="00DF1742" w:rsidRDefault="00607D8D" w:rsidP="00301849">
            <w:pPr>
              <w:rPr>
                <w:rStyle w:val="Forte"/>
                <w:rFonts w:ascii="Segoe UI Light" w:eastAsia="Arial" w:hAnsi="Segoe UI Light" w:cs="Segoe UI Light"/>
              </w:rPr>
            </w:pPr>
          </w:p>
        </w:tc>
        <w:tc>
          <w:tcPr>
            <w:tcW w:w="1124" w:type="dxa"/>
            <w:vAlign w:val="center"/>
          </w:tcPr>
          <w:p w:rsidR="00607D8D" w:rsidRPr="00DF1742" w:rsidRDefault="0087270D" w:rsidP="0087270D">
            <w:pPr>
              <w:jc w:val="center"/>
              <w:rPr>
                <w:rStyle w:val="Forte"/>
                <w:rFonts w:ascii="Segoe UI Light" w:eastAsia="Arial" w:hAnsi="Segoe UI Light" w:cs="Segoe UI Light"/>
              </w:rPr>
            </w:pPr>
            <w:r w:rsidRPr="00DF1742">
              <w:rPr>
                <w:rStyle w:val="Forte"/>
                <w:rFonts w:ascii="Segoe UI Light" w:eastAsia="Arial" w:hAnsi="Segoe UI Light" w:cs="Segoe UI Light"/>
              </w:rPr>
              <w:t>2</w:t>
            </w:r>
          </w:p>
        </w:tc>
        <w:tc>
          <w:tcPr>
            <w:tcW w:w="1049" w:type="dxa"/>
            <w:vAlign w:val="center"/>
          </w:tcPr>
          <w:p w:rsidR="00607D8D" w:rsidRPr="00DF1742" w:rsidRDefault="00607D8D" w:rsidP="0087270D">
            <w:pPr>
              <w:jc w:val="center"/>
              <w:rPr>
                <w:rStyle w:val="Forte"/>
                <w:rFonts w:ascii="Segoe UI Light" w:eastAsia="Arial" w:hAnsi="Segoe UI Light" w:cs="Segoe UI Light"/>
              </w:rPr>
            </w:pPr>
            <w:r w:rsidRPr="00DF1742">
              <w:rPr>
                <w:rStyle w:val="Forte"/>
                <w:rFonts w:ascii="Segoe UI Light" w:eastAsia="Arial" w:hAnsi="Segoe UI Light" w:cs="Segoe UI Light"/>
              </w:rPr>
              <w:t>2,0</w:t>
            </w:r>
          </w:p>
        </w:tc>
        <w:tc>
          <w:tcPr>
            <w:tcW w:w="1048" w:type="dxa"/>
            <w:vAlign w:val="center"/>
          </w:tcPr>
          <w:p w:rsidR="00607D8D" w:rsidRPr="00DF1742" w:rsidRDefault="00607D8D" w:rsidP="0087270D">
            <w:pPr>
              <w:jc w:val="center"/>
              <w:rPr>
                <w:rStyle w:val="Forte"/>
                <w:rFonts w:ascii="Segoe UI Light" w:eastAsia="Arial" w:hAnsi="Segoe UI Light" w:cs="Segoe UI Light"/>
              </w:rPr>
            </w:pPr>
            <w:r w:rsidRPr="00DF1742">
              <w:rPr>
                <w:rStyle w:val="Forte"/>
                <w:rFonts w:ascii="Segoe UI Light" w:eastAsia="Arial" w:hAnsi="Segoe UI Light" w:cs="Segoe UI Light"/>
              </w:rPr>
              <w:t>7,0</w:t>
            </w:r>
          </w:p>
        </w:tc>
        <w:tc>
          <w:tcPr>
            <w:tcW w:w="1085" w:type="dxa"/>
            <w:vAlign w:val="center"/>
          </w:tcPr>
          <w:p w:rsidR="00607D8D" w:rsidRPr="00DF1742" w:rsidRDefault="00607D8D" w:rsidP="0087270D">
            <w:pPr>
              <w:jc w:val="center"/>
              <w:rPr>
                <w:rStyle w:val="Forte"/>
                <w:rFonts w:ascii="Segoe UI Light" w:eastAsia="Arial" w:hAnsi="Segoe UI Light" w:cs="Segoe UI Light"/>
              </w:rPr>
            </w:pPr>
            <w:r w:rsidRPr="00DF1742">
              <w:rPr>
                <w:rStyle w:val="Forte"/>
                <w:rFonts w:ascii="Segoe UI Light" w:eastAsia="Arial" w:hAnsi="Segoe UI Light" w:cs="Segoe UI Light"/>
              </w:rPr>
              <w:t>9,0</w:t>
            </w:r>
          </w:p>
        </w:tc>
      </w:tr>
      <w:tr w:rsidR="00607D8D" w:rsidRPr="00DF1742" w:rsidTr="00607D8D">
        <w:trPr>
          <w:jc w:val="center"/>
        </w:trPr>
        <w:tc>
          <w:tcPr>
            <w:tcW w:w="4336" w:type="dxa"/>
            <w:vAlign w:val="center"/>
          </w:tcPr>
          <w:p w:rsidR="00607D8D" w:rsidRPr="00DF1742" w:rsidRDefault="00607D8D" w:rsidP="00301849">
            <w:pPr>
              <w:rPr>
                <w:rStyle w:val="Forte"/>
                <w:rFonts w:ascii="Segoe UI Light" w:eastAsia="Arial" w:hAnsi="Segoe UI Light" w:cs="Segoe UI Light"/>
              </w:rPr>
            </w:pPr>
            <w:r w:rsidRPr="00DF1742">
              <w:rPr>
                <w:rStyle w:val="Forte"/>
                <w:rFonts w:ascii="Segoe UI Light" w:eastAsia="Arial" w:hAnsi="Segoe UI Light" w:cs="Segoe UI Light"/>
              </w:rPr>
              <w:t xml:space="preserve">RUA DR. NEREU RAMOS </w:t>
            </w:r>
          </w:p>
          <w:p w:rsidR="00607D8D" w:rsidRPr="00DF1742" w:rsidRDefault="00607D8D" w:rsidP="00301849">
            <w:pPr>
              <w:rPr>
                <w:rStyle w:val="Forte"/>
                <w:rFonts w:ascii="Segoe UI Light" w:eastAsia="Arial" w:hAnsi="Segoe UI Light" w:cs="Segoe UI Light"/>
              </w:rPr>
            </w:pPr>
            <w:r w:rsidRPr="00DF1742">
              <w:rPr>
                <w:rStyle w:val="Forte"/>
                <w:rFonts w:ascii="Segoe UI Light" w:eastAsia="Arial" w:hAnsi="Segoe UI Light" w:cs="Segoe UI Light"/>
              </w:rPr>
              <w:t>(Trecho Rua 31 de Julho até Rua Arnoldo Koch)</w:t>
            </w:r>
          </w:p>
        </w:tc>
        <w:tc>
          <w:tcPr>
            <w:tcW w:w="987" w:type="dxa"/>
          </w:tcPr>
          <w:p w:rsidR="00607D8D" w:rsidRPr="00DF1742" w:rsidRDefault="00607D8D" w:rsidP="00301849">
            <w:pPr>
              <w:rPr>
                <w:rStyle w:val="Forte"/>
                <w:rFonts w:ascii="Segoe UI Light" w:eastAsia="Arial" w:hAnsi="Segoe UI Light" w:cs="Segoe UI Light"/>
              </w:rPr>
            </w:pPr>
          </w:p>
        </w:tc>
        <w:tc>
          <w:tcPr>
            <w:tcW w:w="1124" w:type="dxa"/>
            <w:vAlign w:val="center"/>
          </w:tcPr>
          <w:p w:rsidR="00607D8D" w:rsidRPr="00DF1742" w:rsidRDefault="0087270D" w:rsidP="0087270D">
            <w:pPr>
              <w:jc w:val="center"/>
              <w:rPr>
                <w:rStyle w:val="Forte"/>
                <w:rFonts w:ascii="Segoe UI Light" w:eastAsia="Arial" w:hAnsi="Segoe UI Light" w:cs="Segoe UI Light"/>
              </w:rPr>
            </w:pPr>
            <w:r w:rsidRPr="00DF1742">
              <w:rPr>
                <w:rStyle w:val="Forte"/>
                <w:rFonts w:ascii="Segoe UI Light" w:eastAsia="Arial" w:hAnsi="Segoe UI Light" w:cs="Segoe UI Light"/>
              </w:rPr>
              <w:t>3</w:t>
            </w:r>
          </w:p>
        </w:tc>
        <w:tc>
          <w:tcPr>
            <w:tcW w:w="1049" w:type="dxa"/>
            <w:vAlign w:val="center"/>
          </w:tcPr>
          <w:p w:rsidR="00607D8D" w:rsidRPr="00DF1742" w:rsidRDefault="00607D8D" w:rsidP="0087270D">
            <w:pPr>
              <w:jc w:val="center"/>
              <w:rPr>
                <w:rStyle w:val="Forte"/>
                <w:rFonts w:ascii="Segoe UI Light" w:eastAsia="Arial" w:hAnsi="Segoe UI Light" w:cs="Segoe UI Light"/>
              </w:rPr>
            </w:pPr>
            <w:r w:rsidRPr="00DF1742">
              <w:rPr>
                <w:rStyle w:val="Forte"/>
                <w:rFonts w:ascii="Segoe UI Light" w:eastAsia="Arial" w:hAnsi="Segoe UI Light" w:cs="Segoe UI Light"/>
              </w:rPr>
              <w:t>2,5</w:t>
            </w:r>
          </w:p>
        </w:tc>
        <w:tc>
          <w:tcPr>
            <w:tcW w:w="1048" w:type="dxa"/>
            <w:vAlign w:val="center"/>
          </w:tcPr>
          <w:p w:rsidR="00607D8D" w:rsidRPr="00DF1742" w:rsidRDefault="00607D8D" w:rsidP="0087270D">
            <w:pPr>
              <w:jc w:val="center"/>
              <w:rPr>
                <w:rStyle w:val="Forte"/>
                <w:rFonts w:ascii="Segoe UI Light" w:eastAsia="Arial" w:hAnsi="Segoe UI Light" w:cs="Segoe UI Light"/>
              </w:rPr>
            </w:pPr>
            <w:r w:rsidRPr="00DF1742">
              <w:rPr>
                <w:rStyle w:val="Forte"/>
                <w:rFonts w:ascii="Segoe UI Light" w:eastAsia="Arial" w:hAnsi="Segoe UI Light" w:cs="Segoe UI Light"/>
              </w:rPr>
              <w:t>7,0</w:t>
            </w:r>
          </w:p>
        </w:tc>
        <w:tc>
          <w:tcPr>
            <w:tcW w:w="1085" w:type="dxa"/>
            <w:vAlign w:val="center"/>
          </w:tcPr>
          <w:p w:rsidR="00607D8D" w:rsidRPr="00DF1742" w:rsidRDefault="00607D8D" w:rsidP="0087270D">
            <w:pPr>
              <w:jc w:val="center"/>
              <w:rPr>
                <w:rStyle w:val="Forte"/>
                <w:rFonts w:ascii="Segoe UI Light" w:eastAsia="Arial" w:hAnsi="Segoe UI Light" w:cs="Segoe UI Light"/>
              </w:rPr>
            </w:pPr>
            <w:r w:rsidRPr="00DF1742">
              <w:rPr>
                <w:rStyle w:val="Forte"/>
                <w:rFonts w:ascii="Segoe UI Light" w:eastAsia="Arial" w:hAnsi="Segoe UI Light" w:cs="Segoe UI Light"/>
              </w:rPr>
              <w:t>9,5</w:t>
            </w:r>
          </w:p>
        </w:tc>
      </w:tr>
      <w:tr w:rsidR="00607D8D" w:rsidRPr="00DF1742" w:rsidTr="00607D8D">
        <w:trPr>
          <w:jc w:val="center"/>
        </w:trPr>
        <w:tc>
          <w:tcPr>
            <w:tcW w:w="4336" w:type="dxa"/>
            <w:vAlign w:val="center"/>
          </w:tcPr>
          <w:p w:rsidR="00607D8D" w:rsidRPr="00DF1742" w:rsidRDefault="00607D8D" w:rsidP="00301849">
            <w:pPr>
              <w:rPr>
                <w:rStyle w:val="Forte"/>
                <w:rFonts w:ascii="Segoe UI Light" w:eastAsia="Arial" w:hAnsi="Segoe UI Light" w:cs="Segoe UI Light"/>
              </w:rPr>
            </w:pPr>
            <w:r w:rsidRPr="00DF1742">
              <w:rPr>
                <w:rStyle w:val="Forte"/>
                <w:rFonts w:ascii="Segoe UI Light" w:eastAsia="Arial" w:hAnsi="Segoe UI Light" w:cs="Segoe UI Light"/>
              </w:rPr>
              <w:t>RUA DR. NEREU RAMOS e</w:t>
            </w:r>
          </w:p>
          <w:p w:rsidR="00607D8D" w:rsidRPr="00DF1742" w:rsidRDefault="00607D8D" w:rsidP="00301849">
            <w:pPr>
              <w:rPr>
                <w:rStyle w:val="Forte"/>
                <w:rFonts w:ascii="Segoe UI Light" w:eastAsia="Arial" w:hAnsi="Segoe UI Light" w:cs="Segoe UI Light"/>
              </w:rPr>
            </w:pPr>
            <w:r w:rsidRPr="00DF1742">
              <w:rPr>
                <w:rStyle w:val="Forte"/>
                <w:rFonts w:ascii="Segoe UI Light" w:eastAsia="Arial" w:hAnsi="Segoe UI Light" w:cs="Segoe UI Light"/>
              </w:rPr>
              <w:t>RUA ANFILÓQUIO NUNES PIRES</w:t>
            </w:r>
          </w:p>
          <w:p w:rsidR="00607D8D" w:rsidRPr="00DF1742" w:rsidRDefault="00607D8D" w:rsidP="00301849">
            <w:pPr>
              <w:rPr>
                <w:rStyle w:val="Forte"/>
                <w:rFonts w:ascii="Segoe UI Light" w:eastAsia="Arial" w:hAnsi="Segoe UI Light" w:cs="Segoe UI Light"/>
              </w:rPr>
            </w:pPr>
            <w:r w:rsidRPr="00DF1742">
              <w:rPr>
                <w:rStyle w:val="Forte"/>
                <w:rFonts w:ascii="Segoe UI Light" w:eastAsia="Arial" w:hAnsi="Segoe UI Light" w:cs="Segoe UI Light"/>
              </w:rPr>
              <w:t>(Trecho Rua Arnoldo Koch até HAVAN)</w:t>
            </w:r>
          </w:p>
        </w:tc>
        <w:tc>
          <w:tcPr>
            <w:tcW w:w="987" w:type="dxa"/>
            <w:vAlign w:val="center"/>
          </w:tcPr>
          <w:p w:rsidR="00607D8D" w:rsidRPr="00DF1742" w:rsidRDefault="00607D8D" w:rsidP="00301849">
            <w:pPr>
              <w:rPr>
                <w:rStyle w:val="Forte"/>
                <w:rFonts w:ascii="Segoe UI Light" w:eastAsia="Arial" w:hAnsi="Segoe UI Light" w:cs="Segoe UI Light"/>
              </w:rPr>
            </w:pPr>
          </w:p>
        </w:tc>
        <w:tc>
          <w:tcPr>
            <w:tcW w:w="1124" w:type="dxa"/>
            <w:vAlign w:val="center"/>
          </w:tcPr>
          <w:p w:rsidR="00607D8D" w:rsidRPr="00DF1742" w:rsidRDefault="0087270D" w:rsidP="0087270D">
            <w:pPr>
              <w:jc w:val="center"/>
              <w:rPr>
                <w:rStyle w:val="Forte"/>
                <w:rFonts w:ascii="Segoe UI Light" w:eastAsia="Arial" w:hAnsi="Segoe UI Light" w:cs="Segoe UI Light"/>
              </w:rPr>
            </w:pPr>
            <w:r w:rsidRPr="00DF1742">
              <w:rPr>
                <w:rStyle w:val="Forte"/>
                <w:rFonts w:ascii="Segoe UI Light" w:eastAsia="Arial" w:hAnsi="Segoe UI Light" w:cs="Segoe UI Light"/>
              </w:rPr>
              <w:t>3</w:t>
            </w:r>
          </w:p>
        </w:tc>
        <w:tc>
          <w:tcPr>
            <w:tcW w:w="1049" w:type="dxa"/>
            <w:vAlign w:val="center"/>
          </w:tcPr>
          <w:p w:rsidR="00607D8D" w:rsidRPr="00DF1742" w:rsidRDefault="00607D8D" w:rsidP="0087270D">
            <w:pPr>
              <w:jc w:val="center"/>
              <w:rPr>
                <w:rStyle w:val="Forte"/>
                <w:rFonts w:ascii="Segoe UI Light" w:eastAsia="Arial" w:hAnsi="Segoe UI Light" w:cs="Segoe UI Light"/>
              </w:rPr>
            </w:pPr>
            <w:r w:rsidRPr="00DF1742">
              <w:rPr>
                <w:rStyle w:val="Forte"/>
                <w:rFonts w:ascii="Segoe UI Light" w:eastAsia="Arial" w:hAnsi="Segoe UI Light" w:cs="Segoe UI Light"/>
              </w:rPr>
              <w:t>2,5/2,54</w:t>
            </w:r>
          </w:p>
        </w:tc>
        <w:tc>
          <w:tcPr>
            <w:tcW w:w="1048" w:type="dxa"/>
            <w:vAlign w:val="center"/>
          </w:tcPr>
          <w:p w:rsidR="00607D8D" w:rsidRPr="00DF1742" w:rsidRDefault="00607D8D" w:rsidP="0087270D">
            <w:pPr>
              <w:jc w:val="center"/>
              <w:rPr>
                <w:rStyle w:val="Forte"/>
                <w:rFonts w:ascii="Segoe UI Light" w:eastAsia="Arial" w:hAnsi="Segoe UI Light" w:cs="Segoe UI Light"/>
              </w:rPr>
            </w:pPr>
            <w:r w:rsidRPr="00DF1742">
              <w:rPr>
                <w:rStyle w:val="Forte"/>
                <w:rFonts w:ascii="Segoe UI Light" w:eastAsia="Arial" w:hAnsi="Segoe UI Light" w:cs="Segoe UI Light"/>
              </w:rPr>
              <w:t>7,0</w:t>
            </w:r>
          </w:p>
        </w:tc>
        <w:tc>
          <w:tcPr>
            <w:tcW w:w="1085" w:type="dxa"/>
            <w:vAlign w:val="center"/>
          </w:tcPr>
          <w:p w:rsidR="00607D8D" w:rsidRPr="00DF1742" w:rsidRDefault="00607D8D" w:rsidP="0087270D">
            <w:pPr>
              <w:jc w:val="center"/>
              <w:rPr>
                <w:rStyle w:val="Forte"/>
                <w:rFonts w:ascii="Segoe UI Light" w:eastAsia="Arial" w:hAnsi="Segoe UI Light" w:cs="Segoe UI Light"/>
              </w:rPr>
            </w:pPr>
            <w:r w:rsidRPr="00DF1742">
              <w:rPr>
                <w:rStyle w:val="Forte"/>
                <w:rFonts w:ascii="Segoe UI Light" w:eastAsia="Arial" w:hAnsi="Segoe UI Light" w:cs="Segoe UI Light"/>
              </w:rPr>
              <w:t>12</w:t>
            </w:r>
          </w:p>
        </w:tc>
      </w:tr>
      <w:tr w:rsidR="00607D8D" w:rsidRPr="00DF1742" w:rsidTr="00607D8D">
        <w:trPr>
          <w:jc w:val="center"/>
        </w:trPr>
        <w:tc>
          <w:tcPr>
            <w:tcW w:w="4336" w:type="dxa"/>
            <w:vAlign w:val="center"/>
          </w:tcPr>
          <w:p w:rsidR="00607D8D" w:rsidRPr="00DF1742" w:rsidRDefault="00607D8D" w:rsidP="00301849">
            <w:pPr>
              <w:rPr>
                <w:rStyle w:val="Forte"/>
                <w:rFonts w:ascii="Segoe UI Light" w:eastAsia="Arial" w:hAnsi="Segoe UI Light" w:cs="Segoe UI Light"/>
              </w:rPr>
            </w:pPr>
            <w:r w:rsidRPr="00DF1742">
              <w:rPr>
                <w:rStyle w:val="Forte"/>
                <w:rFonts w:ascii="Segoe UI Light" w:eastAsia="Arial" w:hAnsi="Segoe UI Light" w:cs="Segoe UI Light"/>
              </w:rPr>
              <w:t>RUA ANFILÓQUIO NUNES PIRES</w:t>
            </w:r>
          </w:p>
          <w:p w:rsidR="00607D8D" w:rsidRPr="00DF1742" w:rsidRDefault="00607D8D" w:rsidP="00301849">
            <w:pPr>
              <w:rPr>
                <w:rStyle w:val="Forte"/>
                <w:rFonts w:ascii="Segoe UI Light" w:eastAsia="Arial" w:hAnsi="Segoe UI Light" w:cs="Segoe UI Light"/>
              </w:rPr>
            </w:pPr>
            <w:r w:rsidRPr="00DF1742">
              <w:rPr>
                <w:rStyle w:val="Forte"/>
                <w:rFonts w:ascii="Segoe UI Light" w:eastAsia="Arial" w:hAnsi="Segoe UI Light" w:cs="Segoe UI Light"/>
              </w:rPr>
              <w:t>(Trecho Havan até Divisa Blumenau)</w:t>
            </w:r>
          </w:p>
        </w:tc>
        <w:tc>
          <w:tcPr>
            <w:tcW w:w="987" w:type="dxa"/>
            <w:vAlign w:val="center"/>
          </w:tcPr>
          <w:p w:rsidR="00607D8D" w:rsidRPr="00DF1742" w:rsidRDefault="00607D8D" w:rsidP="00301849">
            <w:pPr>
              <w:rPr>
                <w:rStyle w:val="Forte"/>
                <w:rFonts w:ascii="Segoe UI Light" w:eastAsia="Arial" w:hAnsi="Segoe UI Light" w:cs="Segoe UI Light"/>
              </w:rPr>
            </w:pPr>
          </w:p>
        </w:tc>
        <w:tc>
          <w:tcPr>
            <w:tcW w:w="1124" w:type="dxa"/>
            <w:vAlign w:val="center"/>
          </w:tcPr>
          <w:p w:rsidR="00607D8D" w:rsidRPr="00DF1742" w:rsidRDefault="0087270D" w:rsidP="0087270D">
            <w:pPr>
              <w:jc w:val="center"/>
              <w:rPr>
                <w:rStyle w:val="Forte"/>
                <w:rFonts w:ascii="Segoe UI Light" w:eastAsia="Arial" w:hAnsi="Segoe UI Light" w:cs="Segoe UI Light"/>
              </w:rPr>
            </w:pPr>
            <w:r w:rsidRPr="00DF1742">
              <w:rPr>
                <w:rStyle w:val="Forte"/>
                <w:rFonts w:ascii="Segoe UI Light" w:eastAsia="Arial" w:hAnsi="Segoe UI Light" w:cs="Segoe UI Light"/>
              </w:rPr>
              <w:t>3</w:t>
            </w:r>
          </w:p>
        </w:tc>
        <w:tc>
          <w:tcPr>
            <w:tcW w:w="1049" w:type="dxa"/>
            <w:vAlign w:val="center"/>
          </w:tcPr>
          <w:p w:rsidR="00607D8D" w:rsidRPr="00DF1742" w:rsidRDefault="00607D8D" w:rsidP="0087270D">
            <w:pPr>
              <w:jc w:val="center"/>
              <w:rPr>
                <w:rStyle w:val="Forte"/>
                <w:rFonts w:ascii="Segoe UI Light" w:eastAsia="Arial" w:hAnsi="Segoe UI Light" w:cs="Segoe UI Light"/>
              </w:rPr>
            </w:pPr>
            <w:r w:rsidRPr="00DF1742">
              <w:rPr>
                <w:rStyle w:val="Forte"/>
                <w:rFonts w:ascii="Segoe UI Light" w:eastAsia="Arial" w:hAnsi="Segoe UI Light" w:cs="Segoe UI Light"/>
              </w:rPr>
              <w:t>2,0/2,04</w:t>
            </w:r>
          </w:p>
        </w:tc>
        <w:tc>
          <w:tcPr>
            <w:tcW w:w="1048" w:type="dxa"/>
            <w:vAlign w:val="center"/>
          </w:tcPr>
          <w:p w:rsidR="00607D8D" w:rsidRPr="00DF1742" w:rsidRDefault="00607D8D" w:rsidP="0087270D">
            <w:pPr>
              <w:jc w:val="center"/>
              <w:rPr>
                <w:rStyle w:val="Forte"/>
                <w:rFonts w:ascii="Segoe UI Light" w:eastAsia="Arial" w:hAnsi="Segoe UI Light" w:cs="Segoe UI Light"/>
              </w:rPr>
            </w:pPr>
            <w:r w:rsidRPr="00DF1742">
              <w:rPr>
                <w:rStyle w:val="Forte"/>
                <w:rFonts w:ascii="Segoe UI Light" w:eastAsia="Arial" w:hAnsi="Segoe UI Light" w:cs="Segoe UI Light"/>
              </w:rPr>
              <w:t>10</w:t>
            </w:r>
          </w:p>
        </w:tc>
        <w:tc>
          <w:tcPr>
            <w:tcW w:w="1085" w:type="dxa"/>
            <w:vAlign w:val="center"/>
          </w:tcPr>
          <w:p w:rsidR="00607D8D" w:rsidRPr="00DF1742" w:rsidRDefault="00607D8D" w:rsidP="0087270D">
            <w:pPr>
              <w:jc w:val="center"/>
              <w:rPr>
                <w:rStyle w:val="Forte"/>
                <w:rFonts w:ascii="Segoe UI Light" w:eastAsia="Arial" w:hAnsi="Segoe UI Light" w:cs="Segoe UI Light"/>
              </w:rPr>
            </w:pPr>
            <w:r w:rsidRPr="00DF1742">
              <w:rPr>
                <w:rStyle w:val="Forte"/>
                <w:rFonts w:ascii="Segoe UI Light" w:eastAsia="Arial" w:hAnsi="Segoe UI Light" w:cs="Segoe UI Light"/>
              </w:rPr>
              <w:t>14</w:t>
            </w:r>
          </w:p>
        </w:tc>
      </w:tr>
      <w:tr w:rsidR="00607D8D" w:rsidRPr="00DF1742" w:rsidTr="00607D8D">
        <w:trPr>
          <w:jc w:val="center"/>
        </w:trPr>
        <w:tc>
          <w:tcPr>
            <w:tcW w:w="4336" w:type="dxa"/>
            <w:vAlign w:val="center"/>
          </w:tcPr>
          <w:p w:rsidR="00607D8D" w:rsidRPr="00DF1742" w:rsidRDefault="00607D8D" w:rsidP="00301849">
            <w:pPr>
              <w:rPr>
                <w:rStyle w:val="Forte"/>
                <w:rFonts w:ascii="Segoe UI Light" w:eastAsia="Arial" w:hAnsi="Segoe UI Light" w:cs="Segoe UI Light"/>
              </w:rPr>
            </w:pPr>
            <w:r w:rsidRPr="00DF1742">
              <w:rPr>
                <w:rStyle w:val="Forte"/>
                <w:rFonts w:ascii="Segoe UI Light" w:eastAsia="Arial" w:hAnsi="Segoe UI Light" w:cs="Segoe UI Light"/>
              </w:rPr>
              <w:t>VP 34 – Ligação Ruas Doralicio Garcia x José Rafael Schmitt x Rodolfo Vieira Pamplona</w:t>
            </w:r>
          </w:p>
        </w:tc>
        <w:tc>
          <w:tcPr>
            <w:tcW w:w="987" w:type="dxa"/>
          </w:tcPr>
          <w:p w:rsidR="00607D8D" w:rsidRPr="00DF1742" w:rsidRDefault="00607D8D" w:rsidP="00301849">
            <w:pPr>
              <w:rPr>
                <w:rStyle w:val="Forte"/>
                <w:rFonts w:ascii="Segoe UI Light" w:eastAsia="Arial" w:hAnsi="Segoe UI Light" w:cs="Segoe UI Light"/>
              </w:rPr>
            </w:pPr>
          </w:p>
        </w:tc>
        <w:tc>
          <w:tcPr>
            <w:tcW w:w="1124" w:type="dxa"/>
            <w:vAlign w:val="center"/>
          </w:tcPr>
          <w:p w:rsidR="00607D8D" w:rsidRPr="00DF1742" w:rsidRDefault="00607D8D" w:rsidP="0087270D">
            <w:pPr>
              <w:jc w:val="center"/>
              <w:rPr>
                <w:rStyle w:val="Forte"/>
                <w:rFonts w:ascii="Segoe UI Light" w:eastAsia="Arial" w:hAnsi="Segoe UI Light" w:cs="Segoe UI Light"/>
              </w:rPr>
            </w:pPr>
            <w:r w:rsidRPr="00DF1742">
              <w:rPr>
                <w:rStyle w:val="Forte"/>
                <w:rFonts w:ascii="Segoe UI Light" w:eastAsia="Arial" w:hAnsi="Segoe UI Light" w:cs="Segoe UI Light"/>
              </w:rPr>
              <w:t>2,5+2,5</w:t>
            </w:r>
          </w:p>
        </w:tc>
        <w:tc>
          <w:tcPr>
            <w:tcW w:w="1049" w:type="dxa"/>
            <w:vAlign w:val="center"/>
          </w:tcPr>
          <w:p w:rsidR="00607D8D" w:rsidRPr="00DF1742" w:rsidRDefault="00607D8D" w:rsidP="0087270D">
            <w:pPr>
              <w:jc w:val="center"/>
              <w:rPr>
                <w:rStyle w:val="Forte"/>
                <w:rFonts w:ascii="Segoe UI Light" w:eastAsia="Arial" w:hAnsi="Segoe UI Light" w:cs="Segoe UI Light"/>
              </w:rPr>
            </w:pPr>
            <w:r w:rsidRPr="00DF1742">
              <w:rPr>
                <w:rStyle w:val="Forte"/>
                <w:rFonts w:ascii="Segoe UI Light" w:eastAsia="Arial" w:hAnsi="Segoe UI Light" w:cs="Segoe UI Light"/>
              </w:rPr>
              <w:t>2,0</w:t>
            </w:r>
          </w:p>
        </w:tc>
        <w:tc>
          <w:tcPr>
            <w:tcW w:w="1048" w:type="dxa"/>
            <w:vAlign w:val="center"/>
          </w:tcPr>
          <w:p w:rsidR="00607D8D" w:rsidRPr="00DF1742" w:rsidRDefault="00607D8D" w:rsidP="0087270D">
            <w:pPr>
              <w:jc w:val="center"/>
              <w:rPr>
                <w:rStyle w:val="Forte"/>
                <w:rFonts w:ascii="Segoe UI Light" w:eastAsia="Arial" w:hAnsi="Segoe UI Light" w:cs="Segoe UI Light"/>
              </w:rPr>
            </w:pPr>
            <w:r w:rsidRPr="00DF1742">
              <w:rPr>
                <w:rStyle w:val="Forte"/>
                <w:rFonts w:ascii="Segoe UI Light" w:eastAsia="Arial" w:hAnsi="Segoe UI Light" w:cs="Segoe UI Light"/>
              </w:rPr>
              <w:t>7,0</w:t>
            </w:r>
          </w:p>
        </w:tc>
        <w:tc>
          <w:tcPr>
            <w:tcW w:w="1085" w:type="dxa"/>
            <w:vAlign w:val="center"/>
          </w:tcPr>
          <w:p w:rsidR="00607D8D" w:rsidRPr="00DF1742" w:rsidRDefault="00607D8D" w:rsidP="0087270D">
            <w:pPr>
              <w:jc w:val="center"/>
              <w:rPr>
                <w:rStyle w:val="Forte"/>
                <w:rFonts w:ascii="Segoe UI Light" w:eastAsia="Arial" w:hAnsi="Segoe UI Light" w:cs="Segoe UI Light"/>
              </w:rPr>
            </w:pPr>
            <w:r w:rsidRPr="00DF1742">
              <w:rPr>
                <w:rStyle w:val="Forte"/>
                <w:rFonts w:ascii="Segoe UI Light" w:eastAsia="Arial" w:hAnsi="Segoe UI Light" w:cs="Segoe UI Light"/>
              </w:rPr>
              <w:t>14,0</w:t>
            </w:r>
          </w:p>
        </w:tc>
      </w:tr>
      <w:tr w:rsidR="00607D8D" w:rsidRPr="00DF1742" w:rsidTr="00607D8D">
        <w:trPr>
          <w:jc w:val="center"/>
        </w:trPr>
        <w:tc>
          <w:tcPr>
            <w:tcW w:w="4336" w:type="dxa"/>
            <w:vAlign w:val="center"/>
          </w:tcPr>
          <w:p w:rsidR="00607D8D" w:rsidRPr="00DF1742" w:rsidRDefault="00607D8D" w:rsidP="00301849">
            <w:pPr>
              <w:rPr>
                <w:rStyle w:val="Forte"/>
                <w:rFonts w:ascii="Segoe UI Light" w:eastAsia="Arial" w:hAnsi="Segoe UI Light" w:cs="Segoe UI Light"/>
              </w:rPr>
            </w:pPr>
            <w:r w:rsidRPr="00DF1742">
              <w:rPr>
                <w:rStyle w:val="Forte"/>
                <w:rFonts w:ascii="Segoe UI Light" w:eastAsia="Arial" w:hAnsi="Segoe UI Light" w:cs="Segoe UI Light"/>
              </w:rPr>
              <w:t>OAE (Alargamento)                                         Rua Duque de Caxias</w:t>
            </w:r>
          </w:p>
        </w:tc>
        <w:tc>
          <w:tcPr>
            <w:tcW w:w="987" w:type="dxa"/>
          </w:tcPr>
          <w:p w:rsidR="00607D8D" w:rsidRPr="00DF1742" w:rsidRDefault="00607D8D" w:rsidP="00301849">
            <w:pPr>
              <w:rPr>
                <w:rStyle w:val="Forte"/>
                <w:rFonts w:ascii="Segoe UI Light" w:eastAsia="Arial" w:hAnsi="Segoe UI Light" w:cs="Segoe UI Light"/>
              </w:rPr>
            </w:pPr>
          </w:p>
        </w:tc>
        <w:tc>
          <w:tcPr>
            <w:tcW w:w="1124" w:type="dxa"/>
            <w:vAlign w:val="center"/>
          </w:tcPr>
          <w:p w:rsidR="00607D8D" w:rsidRPr="00DF1742" w:rsidRDefault="00607D8D" w:rsidP="0087270D">
            <w:pPr>
              <w:jc w:val="center"/>
              <w:rPr>
                <w:rStyle w:val="Forte"/>
                <w:rFonts w:ascii="Segoe UI Light" w:eastAsia="Arial" w:hAnsi="Segoe UI Light" w:cs="Segoe UI Light"/>
              </w:rPr>
            </w:pPr>
            <w:r w:rsidRPr="00DF1742">
              <w:rPr>
                <w:rStyle w:val="Forte"/>
                <w:rFonts w:ascii="Segoe UI Light" w:eastAsia="Arial" w:hAnsi="Segoe UI Light" w:cs="Segoe UI Light"/>
              </w:rPr>
              <w:t>5</w:t>
            </w:r>
          </w:p>
        </w:tc>
        <w:tc>
          <w:tcPr>
            <w:tcW w:w="1049" w:type="dxa"/>
            <w:vAlign w:val="center"/>
          </w:tcPr>
          <w:p w:rsidR="00607D8D" w:rsidRPr="00DF1742" w:rsidRDefault="00607D8D" w:rsidP="0087270D">
            <w:pPr>
              <w:jc w:val="center"/>
              <w:rPr>
                <w:rStyle w:val="Forte"/>
                <w:rFonts w:ascii="Segoe UI Light" w:eastAsia="Arial" w:hAnsi="Segoe UI Light" w:cs="Segoe UI Light"/>
              </w:rPr>
            </w:pPr>
            <w:r w:rsidRPr="00DF1742">
              <w:rPr>
                <w:rStyle w:val="Forte"/>
                <w:rFonts w:ascii="Segoe UI Light" w:eastAsia="Arial" w:hAnsi="Segoe UI Light" w:cs="Segoe UI Light"/>
              </w:rPr>
              <w:t>5</w:t>
            </w:r>
          </w:p>
        </w:tc>
        <w:tc>
          <w:tcPr>
            <w:tcW w:w="1048" w:type="dxa"/>
            <w:vAlign w:val="center"/>
          </w:tcPr>
          <w:p w:rsidR="00607D8D" w:rsidRPr="00DF1742" w:rsidRDefault="00607D8D" w:rsidP="0087270D">
            <w:pPr>
              <w:jc w:val="center"/>
              <w:rPr>
                <w:rStyle w:val="Forte"/>
                <w:rFonts w:ascii="Segoe UI Light" w:eastAsia="Arial" w:hAnsi="Segoe UI Light" w:cs="Segoe UI Light"/>
              </w:rPr>
            </w:pPr>
            <w:r w:rsidRPr="00DF1742">
              <w:rPr>
                <w:rStyle w:val="Forte"/>
                <w:rFonts w:ascii="Segoe UI Light" w:eastAsia="Arial" w:hAnsi="Segoe UI Light" w:cs="Segoe UI Light"/>
              </w:rPr>
              <w:t>5</w:t>
            </w:r>
          </w:p>
        </w:tc>
        <w:tc>
          <w:tcPr>
            <w:tcW w:w="1085" w:type="dxa"/>
            <w:vAlign w:val="center"/>
          </w:tcPr>
          <w:p w:rsidR="00607D8D" w:rsidRPr="00DF1742" w:rsidRDefault="00607D8D" w:rsidP="0087270D">
            <w:pPr>
              <w:jc w:val="center"/>
              <w:rPr>
                <w:rStyle w:val="Forte"/>
                <w:rFonts w:ascii="Segoe UI Light" w:eastAsia="Arial" w:hAnsi="Segoe UI Light" w:cs="Segoe UI Light"/>
              </w:rPr>
            </w:pPr>
            <w:r w:rsidRPr="00DF1742">
              <w:rPr>
                <w:rStyle w:val="Forte"/>
                <w:rFonts w:ascii="Segoe UI Light" w:eastAsia="Arial" w:hAnsi="Segoe UI Light" w:cs="Segoe UI Light"/>
              </w:rPr>
              <w:t>5</w:t>
            </w:r>
          </w:p>
        </w:tc>
      </w:tr>
    </w:tbl>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Obs: ¹ - Os gabaritos acima servem de orientação, podendo ser alterados durante a fase da elaboração do estudo / projeto conforme orientações repassadas pela Prefeitura.</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² - Na área de passeio deverá ser previsto uma largura mínima 1,20 m de reaterrro, nivelado, compactado e revestido com pó de pedra.</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³ - Nestas vias não está previsto novo meio-fio e passeio, permanecendo os existentes.</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vertAlign w:val="superscript"/>
          <w:lang w:val="pt-BR" w:eastAsia="pt-BR"/>
        </w:rPr>
        <w:lastRenderedPageBreak/>
        <w:t>4</w:t>
      </w:r>
      <w:r w:rsidRPr="00DF1742">
        <w:rPr>
          <w:rFonts w:ascii="Segoe UI Light" w:eastAsia="Arial" w:hAnsi="Segoe UI Light" w:cs="Segoe UI Light"/>
          <w:noProof/>
          <w:sz w:val="22"/>
          <w:lang w:val="pt-BR" w:eastAsia="pt-BR"/>
        </w:rPr>
        <w:t>- Neste trechos poderá haver ciclofaixa  compartilhada com pedestres, de cada lado.</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vertAlign w:val="superscript"/>
          <w:lang w:val="pt-BR" w:eastAsia="pt-BR"/>
        </w:rPr>
        <w:t xml:space="preserve">5 </w:t>
      </w:r>
      <w:r w:rsidRPr="00DF1742">
        <w:rPr>
          <w:rFonts w:ascii="Segoe UI Light" w:eastAsia="Arial" w:hAnsi="Segoe UI Light" w:cs="Segoe UI Light"/>
          <w:noProof/>
          <w:sz w:val="22"/>
          <w:lang w:val="pt-BR" w:eastAsia="pt-BR"/>
        </w:rPr>
        <w:t>- O gabarito da OAE será definido em função das condicões estruturais da ponte existente, considerando a área de projeto prevista.</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p>
    <w:p w:rsidR="00607D8D" w:rsidRPr="00DF1742" w:rsidRDefault="00607D8D" w:rsidP="00607D8D">
      <w:pPr>
        <w:rPr>
          <w:rFonts w:ascii="Segoe UI Light" w:eastAsia="Arial" w:hAnsi="Segoe UI Light" w:cs="Segoe UI Light"/>
          <w:noProof/>
          <w:sz w:val="22"/>
          <w:lang w:val="pt-BR" w:eastAsia="pt-BR"/>
        </w:rPr>
      </w:pPr>
    </w:p>
    <w:p w:rsidR="00607D8D" w:rsidRPr="00DF1742" w:rsidRDefault="00607D8D" w:rsidP="00607D8D">
      <w:pPr>
        <w:pStyle w:val="Ttulo2"/>
        <w:numPr>
          <w:ilvl w:val="1"/>
          <w:numId w:val="6"/>
        </w:numPr>
        <w:tabs>
          <w:tab w:val="clear" w:pos="426"/>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before="960" w:after="960" w:line="360" w:lineRule="auto"/>
        <w:ind w:firstLine="709"/>
        <w:rPr>
          <w:rFonts w:ascii="Segoe UI Light" w:hAnsi="Segoe UI Light" w:cs="Segoe UI Light"/>
        </w:rPr>
      </w:pPr>
      <w:bookmarkStart w:id="11" w:name="_Toc525719895"/>
      <w:r w:rsidRPr="00DF1742">
        <w:rPr>
          <w:rFonts w:ascii="Segoe UI Light" w:hAnsi="Segoe UI Light" w:cs="Segoe UI Light"/>
        </w:rPr>
        <w:t>PRAZOS</w:t>
      </w:r>
      <w:bookmarkEnd w:id="11"/>
    </w:p>
    <w:p w:rsidR="00607D8D" w:rsidRPr="00DF1742" w:rsidRDefault="00607D8D" w:rsidP="00607D8D">
      <w:pPr>
        <w:pStyle w:val="Corpodetexto1"/>
        <w:tabs>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09"/>
        <w:jc w:val="both"/>
        <w:rPr>
          <w:rFonts w:ascii="Segoe UI Light" w:eastAsia="Arial" w:hAnsi="Segoe UI Light" w:cs="Segoe UI Light"/>
          <w:b/>
          <w:noProof/>
          <w:sz w:val="22"/>
          <w:lang w:val="pt-BR" w:eastAsia="pt-BR"/>
        </w:rPr>
      </w:pPr>
      <w:r w:rsidRPr="00DF1742">
        <w:rPr>
          <w:rFonts w:ascii="Segoe UI Light" w:eastAsia="Arial" w:hAnsi="Segoe UI Light" w:cs="Segoe UI Light"/>
          <w:b/>
          <w:noProof/>
          <w:sz w:val="22"/>
          <w:lang w:val="pt-BR" w:eastAsia="pt-BR"/>
        </w:rPr>
        <w:t>O prazo contratual será de 12 (doze) meses, sendo que os projetos poderão ser solicitados ao longo da vigência contratual, respeitando o tempo hábil para sua execução.</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b/>
          <w:i/>
          <w:noProof/>
          <w:sz w:val="22"/>
          <w:lang w:eastAsia="pt-BR"/>
        </w:rPr>
      </w:pP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b/>
          <w:i/>
          <w:noProof/>
          <w:sz w:val="22"/>
          <w:lang w:val="pt-BR" w:eastAsia="pt-BR"/>
        </w:rPr>
      </w:pPr>
      <w:r w:rsidRPr="00DF1742">
        <w:rPr>
          <w:rFonts w:ascii="Segoe UI Light" w:eastAsia="Arial" w:hAnsi="Segoe UI Light" w:cs="Segoe UI Light"/>
          <w:b/>
          <w:i/>
          <w:noProof/>
          <w:sz w:val="22"/>
          <w:lang w:val="pt-BR" w:eastAsia="pt-BR"/>
        </w:rPr>
        <w:t>Execução:</w:t>
      </w:r>
    </w:p>
    <w:p w:rsidR="00607D8D" w:rsidRPr="00DF1742" w:rsidRDefault="00607D8D" w:rsidP="00607D8D">
      <w:pPr>
        <w:pStyle w:val="Corpodetexto1"/>
        <w:tabs>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Os serviços contratados deverão estar executados e concluídos dentro dos prazos apresentados na tabela abaixo, contados a partir do recebimento da ordem de serviço. O contratado obriga-se a promover a anotação do contrato no CREA com jurisdição do local do serviço.</w:t>
      </w:r>
    </w:p>
    <w:p w:rsidR="00607D8D" w:rsidRPr="00DF1742" w:rsidRDefault="00607D8D" w:rsidP="00607D8D">
      <w:pPr>
        <w:rPr>
          <w:rFonts w:ascii="Segoe UI Light" w:hAnsi="Segoe UI Light" w:cs="Segoe UI Light"/>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31"/>
        <w:gridCol w:w="3857"/>
        <w:gridCol w:w="1777"/>
      </w:tblGrid>
      <w:tr w:rsidR="00607D8D" w:rsidRPr="00DF1742" w:rsidTr="00607D8D">
        <w:trPr>
          <w:jc w:val="center"/>
        </w:trPr>
        <w:tc>
          <w:tcPr>
            <w:tcW w:w="1031" w:type="dxa"/>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Lote</w:t>
            </w:r>
          </w:p>
        </w:tc>
        <w:tc>
          <w:tcPr>
            <w:tcW w:w="3857" w:type="dxa"/>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Produtos</w:t>
            </w:r>
          </w:p>
        </w:tc>
        <w:tc>
          <w:tcPr>
            <w:tcW w:w="1777" w:type="dxa"/>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Prazo de Execução</w:t>
            </w:r>
          </w:p>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(dias corridos)</w:t>
            </w:r>
          </w:p>
        </w:tc>
      </w:tr>
      <w:tr w:rsidR="00607D8D" w:rsidRPr="00DF1742" w:rsidTr="00607D8D">
        <w:trPr>
          <w:jc w:val="center"/>
        </w:trPr>
        <w:tc>
          <w:tcPr>
            <w:tcW w:w="1031" w:type="dxa"/>
            <w:vMerge w:val="restart"/>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1</w:t>
            </w:r>
          </w:p>
        </w:tc>
        <w:tc>
          <w:tcPr>
            <w:tcW w:w="3857" w:type="dxa"/>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PAVIMENTAÇÃO DA RUA JOÃO RUSSI</w:t>
            </w:r>
          </w:p>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 Estudos e Projetos de Engenharia</w:t>
            </w:r>
          </w:p>
        </w:tc>
        <w:tc>
          <w:tcPr>
            <w:tcW w:w="1777" w:type="dxa"/>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40</w:t>
            </w:r>
          </w:p>
        </w:tc>
      </w:tr>
      <w:tr w:rsidR="00607D8D" w:rsidRPr="00DF1742" w:rsidTr="00607D8D">
        <w:trPr>
          <w:jc w:val="center"/>
        </w:trPr>
        <w:tc>
          <w:tcPr>
            <w:tcW w:w="1031" w:type="dxa"/>
            <w:vMerge/>
          </w:tcPr>
          <w:p w:rsidR="00607D8D" w:rsidRPr="00DF1742" w:rsidRDefault="00607D8D" w:rsidP="00301849">
            <w:pPr>
              <w:rPr>
                <w:rFonts w:ascii="Segoe UI Light" w:eastAsia="Arial" w:hAnsi="Segoe UI Light" w:cs="Segoe UI Light"/>
                <w:lang w:val="pt-BR" w:eastAsia="pt-BR"/>
              </w:rPr>
            </w:pPr>
          </w:p>
        </w:tc>
        <w:tc>
          <w:tcPr>
            <w:tcW w:w="3857" w:type="dxa"/>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PAVIMENTAÇÃO DA RUA FAUSTO DAGNONI / RODOLFO VIEIRA PAMPLONA</w:t>
            </w:r>
          </w:p>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 Estudos e Projetos de Engenharia</w:t>
            </w:r>
          </w:p>
        </w:tc>
        <w:tc>
          <w:tcPr>
            <w:tcW w:w="1777" w:type="dxa"/>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40</w:t>
            </w:r>
          </w:p>
        </w:tc>
      </w:tr>
      <w:tr w:rsidR="00607D8D" w:rsidRPr="00DF1742" w:rsidTr="00607D8D">
        <w:trPr>
          <w:jc w:val="center"/>
        </w:trPr>
        <w:tc>
          <w:tcPr>
            <w:tcW w:w="1031" w:type="dxa"/>
            <w:vMerge/>
          </w:tcPr>
          <w:p w:rsidR="00607D8D" w:rsidRPr="00DF1742" w:rsidRDefault="00607D8D" w:rsidP="00301849">
            <w:pPr>
              <w:rPr>
                <w:rFonts w:ascii="Segoe UI Light" w:eastAsia="Arial" w:hAnsi="Segoe UI Light" w:cs="Segoe UI Light"/>
                <w:lang w:val="pt-BR" w:eastAsia="pt-BR"/>
              </w:rPr>
            </w:pPr>
          </w:p>
        </w:tc>
        <w:tc>
          <w:tcPr>
            <w:tcW w:w="3857" w:type="dxa"/>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 xml:space="preserve">PAVIMENTAÇÃO DA RUA VIDAL FLÁVIO DIAS (Condomínio Genebra </w:t>
            </w:r>
            <w:r w:rsidRPr="00DF1742">
              <w:rPr>
                <w:rFonts w:ascii="Segoe UI Light" w:eastAsia="Arial" w:hAnsi="Segoe UI Light" w:cs="Segoe UI Light"/>
                <w:lang w:val="pt-BR" w:eastAsia="pt-BR"/>
              </w:rPr>
              <w:lastRenderedPageBreak/>
              <w:t>Parque Industrial até Rua Antônio B. Amorim)</w:t>
            </w:r>
          </w:p>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 Estudos e Projetos de Engenharia</w:t>
            </w:r>
          </w:p>
        </w:tc>
        <w:tc>
          <w:tcPr>
            <w:tcW w:w="1777" w:type="dxa"/>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lastRenderedPageBreak/>
              <w:t>75</w:t>
            </w:r>
          </w:p>
        </w:tc>
      </w:tr>
      <w:tr w:rsidR="00607D8D" w:rsidRPr="00DF1742" w:rsidTr="00607D8D">
        <w:trPr>
          <w:jc w:val="center"/>
        </w:trPr>
        <w:tc>
          <w:tcPr>
            <w:tcW w:w="1031" w:type="dxa"/>
            <w:vMerge/>
          </w:tcPr>
          <w:p w:rsidR="00607D8D" w:rsidRPr="00DF1742" w:rsidRDefault="00607D8D" w:rsidP="00301849">
            <w:pPr>
              <w:rPr>
                <w:rFonts w:ascii="Segoe UI Light" w:eastAsia="Arial" w:hAnsi="Segoe UI Light" w:cs="Segoe UI Light"/>
                <w:lang w:val="pt-BR" w:eastAsia="pt-BR"/>
              </w:rPr>
            </w:pPr>
          </w:p>
        </w:tc>
        <w:tc>
          <w:tcPr>
            <w:tcW w:w="3857" w:type="dxa"/>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PAVIMENTAÇÃO ESTRADA GERAL ÁGUAS NEGRAS e</w:t>
            </w:r>
          </w:p>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RUA JOÃO ISIDORO SCHRAMM (até Rua Amália Seide)</w:t>
            </w:r>
          </w:p>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 Estudos e Projetos de Engenharia</w:t>
            </w:r>
          </w:p>
        </w:tc>
        <w:tc>
          <w:tcPr>
            <w:tcW w:w="1777" w:type="dxa"/>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75</w:t>
            </w:r>
          </w:p>
        </w:tc>
      </w:tr>
      <w:tr w:rsidR="00607D8D" w:rsidRPr="00DF1742" w:rsidTr="00607D8D">
        <w:trPr>
          <w:jc w:val="center"/>
        </w:trPr>
        <w:tc>
          <w:tcPr>
            <w:tcW w:w="1031" w:type="dxa"/>
            <w:vMerge/>
          </w:tcPr>
          <w:p w:rsidR="00607D8D" w:rsidRPr="00DF1742" w:rsidRDefault="00607D8D" w:rsidP="00301849">
            <w:pPr>
              <w:rPr>
                <w:rFonts w:ascii="Segoe UI Light" w:eastAsia="Arial" w:hAnsi="Segoe UI Light" w:cs="Segoe UI Light"/>
                <w:lang w:val="pt-BR" w:eastAsia="pt-BR"/>
              </w:rPr>
            </w:pPr>
          </w:p>
        </w:tc>
        <w:tc>
          <w:tcPr>
            <w:tcW w:w="3857" w:type="dxa"/>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PAVIMENTAÇÃO DA RUA JOSÉ JUNGES</w:t>
            </w:r>
          </w:p>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 Estudos e Projetos de Engenharia</w:t>
            </w:r>
          </w:p>
        </w:tc>
        <w:tc>
          <w:tcPr>
            <w:tcW w:w="1777" w:type="dxa"/>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75</w:t>
            </w:r>
          </w:p>
        </w:tc>
      </w:tr>
      <w:tr w:rsidR="00607D8D" w:rsidRPr="00DF1742" w:rsidTr="00607D8D">
        <w:trPr>
          <w:jc w:val="center"/>
        </w:trPr>
        <w:tc>
          <w:tcPr>
            <w:tcW w:w="1031" w:type="dxa"/>
            <w:vMerge w:val="restart"/>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2</w:t>
            </w:r>
          </w:p>
        </w:tc>
        <w:tc>
          <w:tcPr>
            <w:tcW w:w="3857" w:type="dxa"/>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REURBANIZAÇÃO DA RUA DR. NEREU RAMOS</w:t>
            </w:r>
          </w:p>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(Trecho Rua 31 de Julho até Rua Arnoldo Koch)</w:t>
            </w:r>
          </w:p>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 Estudos e Projetos de Engenharia</w:t>
            </w:r>
          </w:p>
        </w:tc>
        <w:tc>
          <w:tcPr>
            <w:tcW w:w="1777" w:type="dxa"/>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120</w:t>
            </w:r>
          </w:p>
        </w:tc>
      </w:tr>
      <w:tr w:rsidR="00607D8D" w:rsidRPr="00DF1742" w:rsidTr="00607D8D">
        <w:trPr>
          <w:jc w:val="center"/>
        </w:trPr>
        <w:tc>
          <w:tcPr>
            <w:tcW w:w="1031" w:type="dxa"/>
            <w:vMerge/>
          </w:tcPr>
          <w:p w:rsidR="00607D8D" w:rsidRPr="00DF1742" w:rsidRDefault="00607D8D" w:rsidP="00301849">
            <w:pPr>
              <w:rPr>
                <w:rFonts w:ascii="Segoe UI Light" w:eastAsia="Arial" w:hAnsi="Segoe UI Light" w:cs="Segoe UI Light"/>
                <w:lang w:eastAsia="pt-BR"/>
              </w:rPr>
            </w:pPr>
          </w:p>
        </w:tc>
        <w:tc>
          <w:tcPr>
            <w:tcW w:w="3857" w:type="dxa"/>
            <w:vAlign w:val="center"/>
          </w:tcPr>
          <w:p w:rsidR="00607D8D" w:rsidRPr="00DF1742" w:rsidRDefault="00607D8D" w:rsidP="00301849">
            <w:pPr>
              <w:rPr>
                <w:rFonts w:ascii="Segoe UI Light" w:eastAsia="Arial" w:hAnsi="Segoe UI Light" w:cs="Segoe UI Light"/>
                <w:lang w:eastAsia="pt-BR"/>
              </w:rPr>
            </w:pPr>
            <w:r w:rsidRPr="00DF1742">
              <w:rPr>
                <w:rFonts w:ascii="Segoe UI Light" w:eastAsia="Arial" w:hAnsi="Segoe UI Light" w:cs="Segoe UI Light"/>
                <w:lang w:eastAsia="pt-BR"/>
              </w:rPr>
              <w:t>REVITALIZAÇÃO DA RUA DR. NEREU RAMOS e</w:t>
            </w:r>
          </w:p>
          <w:p w:rsidR="00607D8D" w:rsidRPr="00DF1742" w:rsidRDefault="00607D8D" w:rsidP="00301849">
            <w:pPr>
              <w:rPr>
                <w:rFonts w:ascii="Segoe UI Light" w:eastAsia="Arial" w:hAnsi="Segoe UI Light" w:cs="Segoe UI Light"/>
                <w:lang w:eastAsia="pt-BR"/>
              </w:rPr>
            </w:pPr>
            <w:r w:rsidRPr="00DF1742">
              <w:rPr>
                <w:rFonts w:ascii="Segoe UI Light" w:eastAsia="Arial" w:hAnsi="Segoe UI Light" w:cs="Segoe UI Light"/>
                <w:lang w:eastAsia="pt-BR"/>
              </w:rPr>
              <w:t>RUA ANFILÓQUIO NUNES PIRES</w:t>
            </w:r>
          </w:p>
          <w:p w:rsidR="00607D8D" w:rsidRPr="00DF1742" w:rsidRDefault="00607D8D" w:rsidP="00301849">
            <w:pPr>
              <w:rPr>
                <w:rFonts w:ascii="Segoe UI Light" w:eastAsia="Arial" w:hAnsi="Segoe UI Light" w:cs="Segoe UI Light"/>
                <w:lang w:eastAsia="pt-BR"/>
              </w:rPr>
            </w:pPr>
            <w:r w:rsidRPr="00DF1742">
              <w:rPr>
                <w:rFonts w:ascii="Segoe UI Light" w:eastAsia="Arial" w:hAnsi="Segoe UI Light" w:cs="Segoe UI Light"/>
                <w:lang w:eastAsia="pt-BR"/>
              </w:rPr>
              <w:t>(Trecho Rua Arnoldo Koch até HAVAN)</w:t>
            </w:r>
          </w:p>
          <w:p w:rsidR="00607D8D" w:rsidRPr="00DF1742" w:rsidRDefault="00607D8D" w:rsidP="00301849">
            <w:pPr>
              <w:rPr>
                <w:rFonts w:ascii="Segoe UI Light" w:eastAsia="Arial" w:hAnsi="Segoe UI Light" w:cs="Segoe UI Light"/>
                <w:lang w:eastAsia="pt-BR"/>
              </w:rPr>
            </w:pPr>
            <w:r w:rsidRPr="00DF1742">
              <w:rPr>
                <w:rFonts w:ascii="Segoe UI Light" w:eastAsia="Arial" w:hAnsi="Segoe UI Light" w:cs="Segoe UI Light"/>
                <w:lang w:eastAsia="pt-BR"/>
              </w:rPr>
              <w:t>- Estudos e Projetos de Engenharia</w:t>
            </w:r>
          </w:p>
        </w:tc>
        <w:tc>
          <w:tcPr>
            <w:tcW w:w="1777" w:type="dxa"/>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120</w:t>
            </w:r>
          </w:p>
        </w:tc>
      </w:tr>
      <w:tr w:rsidR="00607D8D" w:rsidRPr="00DF1742" w:rsidTr="00607D8D">
        <w:trPr>
          <w:jc w:val="center"/>
        </w:trPr>
        <w:tc>
          <w:tcPr>
            <w:tcW w:w="1031" w:type="dxa"/>
            <w:vMerge/>
          </w:tcPr>
          <w:p w:rsidR="00607D8D" w:rsidRPr="00DF1742" w:rsidRDefault="00607D8D" w:rsidP="00301849">
            <w:pPr>
              <w:rPr>
                <w:rFonts w:ascii="Segoe UI Light" w:eastAsia="Arial" w:hAnsi="Segoe UI Light" w:cs="Segoe UI Light"/>
                <w:lang w:eastAsia="pt-BR"/>
              </w:rPr>
            </w:pPr>
          </w:p>
        </w:tc>
        <w:tc>
          <w:tcPr>
            <w:tcW w:w="3857" w:type="dxa"/>
            <w:vAlign w:val="center"/>
          </w:tcPr>
          <w:p w:rsidR="00607D8D" w:rsidRPr="00DF1742" w:rsidRDefault="00607D8D" w:rsidP="00301849">
            <w:pPr>
              <w:rPr>
                <w:rFonts w:ascii="Segoe UI Light" w:eastAsia="Arial" w:hAnsi="Segoe UI Light" w:cs="Segoe UI Light"/>
                <w:lang w:eastAsia="pt-BR"/>
              </w:rPr>
            </w:pPr>
            <w:r w:rsidRPr="00DF1742">
              <w:rPr>
                <w:rFonts w:ascii="Segoe UI Light" w:eastAsia="Arial" w:hAnsi="Segoe UI Light" w:cs="Segoe UI Light"/>
                <w:lang w:eastAsia="pt-BR"/>
              </w:rPr>
              <w:t>REURBANIZAÇÃO DA RUA ANFILÓQUIO NUNES PIRES</w:t>
            </w:r>
          </w:p>
          <w:p w:rsidR="00607D8D" w:rsidRPr="00DF1742" w:rsidRDefault="00607D8D" w:rsidP="00301849">
            <w:pPr>
              <w:rPr>
                <w:rFonts w:ascii="Segoe UI Light" w:eastAsia="Arial" w:hAnsi="Segoe UI Light" w:cs="Segoe UI Light"/>
                <w:lang w:eastAsia="pt-BR"/>
              </w:rPr>
            </w:pPr>
            <w:r w:rsidRPr="00DF1742">
              <w:rPr>
                <w:rFonts w:ascii="Segoe UI Light" w:eastAsia="Arial" w:hAnsi="Segoe UI Light" w:cs="Segoe UI Light"/>
                <w:lang w:eastAsia="pt-BR"/>
              </w:rPr>
              <w:t>(Trecho HAVAN até Divisa Blumenau)</w:t>
            </w:r>
          </w:p>
        </w:tc>
        <w:tc>
          <w:tcPr>
            <w:tcW w:w="1777" w:type="dxa"/>
            <w:vAlign w:val="center"/>
          </w:tcPr>
          <w:p w:rsidR="00607D8D" w:rsidRPr="00DF1742" w:rsidRDefault="00607D8D" w:rsidP="00301849">
            <w:pPr>
              <w:rPr>
                <w:rFonts w:ascii="Segoe UI Light" w:eastAsia="Arial" w:hAnsi="Segoe UI Light" w:cs="Segoe UI Light"/>
                <w:lang w:eastAsia="pt-BR"/>
              </w:rPr>
            </w:pPr>
            <w:r w:rsidRPr="00DF1742">
              <w:rPr>
                <w:rFonts w:ascii="Segoe UI Light" w:eastAsia="Arial" w:hAnsi="Segoe UI Light" w:cs="Segoe UI Light"/>
                <w:lang w:eastAsia="pt-BR"/>
              </w:rPr>
              <w:t>120</w:t>
            </w:r>
          </w:p>
        </w:tc>
      </w:tr>
      <w:tr w:rsidR="00607D8D" w:rsidRPr="00DF1742" w:rsidTr="00607D8D">
        <w:trPr>
          <w:jc w:val="center"/>
        </w:trPr>
        <w:tc>
          <w:tcPr>
            <w:tcW w:w="1031" w:type="dxa"/>
            <w:vMerge w:val="restart"/>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3</w:t>
            </w:r>
          </w:p>
        </w:tc>
        <w:tc>
          <w:tcPr>
            <w:tcW w:w="3857" w:type="dxa"/>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IMPLANTAÇÃO / PAVIMENTAÇÃO E OAE VP 34 – Ligação Ruas Doralício Garcia x José Rafael Schmitt x Rodolfo Vieira Pamplona</w:t>
            </w:r>
          </w:p>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 Estudos e Projetos de Engenharia</w:t>
            </w:r>
          </w:p>
        </w:tc>
        <w:tc>
          <w:tcPr>
            <w:tcW w:w="1777" w:type="dxa"/>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150</w:t>
            </w:r>
          </w:p>
        </w:tc>
      </w:tr>
      <w:tr w:rsidR="00607D8D" w:rsidRPr="00DF1742" w:rsidTr="00607D8D">
        <w:trPr>
          <w:jc w:val="center"/>
        </w:trPr>
        <w:tc>
          <w:tcPr>
            <w:tcW w:w="1031" w:type="dxa"/>
            <w:vMerge/>
          </w:tcPr>
          <w:p w:rsidR="00607D8D" w:rsidRPr="00DF1742" w:rsidRDefault="00607D8D" w:rsidP="00301849">
            <w:pPr>
              <w:rPr>
                <w:rFonts w:ascii="Segoe UI Light" w:eastAsia="Arial" w:hAnsi="Segoe UI Light" w:cs="Segoe UI Light"/>
                <w:lang w:val="pt-BR" w:eastAsia="pt-BR"/>
              </w:rPr>
            </w:pPr>
          </w:p>
        </w:tc>
        <w:tc>
          <w:tcPr>
            <w:tcW w:w="3857" w:type="dxa"/>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OAE - PONTE (Alargamento e Revitalização) RUA DUQUE DE CAXIAS</w:t>
            </w:r>
          </w:p>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 Estudos e Projeto de Engenharia</w:t>
            </w:r>
          </w:p>
        </w:tc>
        <w:tc>
          <w:tcPr>
            <w:tcW w:w="1777" w:type="dxa"/>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150</w:t>
            </w:r>
          </w:p>
        </w:tc>
      </w:tr>
    </w:tbl>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b/>
          <w:i/>
          <w:noProof/>
          <w:sz w:val="22"/>
          <w:lang w:val="pt-BR" w:eastAsia="pt-BR"/>
        </w:rPr>
      </w:pP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b/>
          <w:i/>
          <w:noProof/>
          <w:sz w:val="22"/>
          <w:lang w:val="pt-BR" w:eastAsia="pt-BR"/>
        </w:rPr>
      </w:pPr>
      <w:r w:rsidRPr="00DF1742">
        <w:rPr>
          <w:rFonts w:ascii="Segoe UI Light" w:eastAsia="Arial" w:hAnsi="Segoe UI Light" w:cs="Segoe UI Light"/>
          <w:b/>
          <w:i/>
          <w:noProof/>
          <w:sz w:val="22"/>
          <w:lang w:val="pt-BR" w:eastAsia="pt-BR"/>
        </w:rPr>
        <w:t>Prorrogação:</w:t>
      </w:r>
    </w:p>
    <w:p w:rsidR="00607D8D" w:rsidRPr="00DF1742" w:rsidRDefault="00607D8D" w:rsidP="00607D8D">
      <w:pPr>
        <w:pStyle w:val="Corpodetexto1"/>
        <w:tabs>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lastRenderedPageBreak/>
        <w:t>O prazo contratual e de execução para conclusão dos serviços poderá ser prorrogado por iniciativa do Municipio, fundado em conveniência administrativa, ou a pedido da contratada, quando os motivos apresentados forem considerados procedentes e desde que previstos em lei.</w:t>
      </w:r>
    </w:p>
    <w:p w:rsidR="00607D8D" w:rsidRPr="00DF1742" w:rsidRDefault="00607D8D" w:rsidP="00607D8D">
      <w:pPr>
        <w:pStyle w:val="Corpodetexto1"/>
        <w:tabs>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O pedido de prorrogação deverá ser feito nomínimo 60 (sessenta) dias antes de expirar o prazo contratual.</w:t>
      </w:r>
    </w:p>
    <w:p w:rsidR="00607D8D" w:rsidRPr="00DF1742" w:rsidRDefault="00607D8D" w:rsidP="00607D8D">
      <w:pPr>
        <w:pStyle w:val="Corpodetexto1"/>
        <w:tabs>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09"/>
        <w:jc w:val="both"/>
        <w:rPr>
          <w:rFonts w:ascii="Segoe UI Light" w:eastAsia="Arial" w:hAnsi="Segoe UI Light" w:cs="Segoe UI Light"/>
          <w:noProof/>
          <w:sz w:val="22"/>
          <w:lang w:val="pt-BR" w:eastAsia="pt-BR"/>
        </w:rPr>
      </w:pPr>
    </w:p>
    <w:p w:rsidR="00607D8D" w:rsidRPr="00DF1742" w:rsidRDefault="00607D8D" w:rsidP="00607D8D">
      <w:pPr>
        <w:pStyle w:val="Corpodetexto1"/>
        <w:tabs>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09"/>
        <w:jc w:val="both"/>
        <w:rPr>
          <w:rFonts w:ascii="Segoe UI Light" w:eastAsia="Arial" w:hAnsi="Segoe UI Light" w:cs="Segoe UI Light"/>
          <w:b/>
          <w:i/>
          <w:noProof/>
          <w:sz w:val="22"/>
          <w:lang w:val="pt-BR" w:eastAsia="pt-BR"/>
        </w:rPr>
      </w:pPr>
      <w:r w:rsidRPr="00DF1742">
        <w:rPr>
          <w:rFonts w:ascii="Segoe UI Light" w:eastAsia="Arial" w:hAnsi="Segoe UI Light" w:cs="Segoe UI Light"/>
          <w:b/>
          <w:i/>
          <w:noProof/>
          <w:sz w:val="22"/>
          <w:lang w:val="pt-BR" w:eastAsia="pt-BR"/>
        </w:rPr>
        <w:t>Reajuste:</w:t>
      </w:r>
    </w:p>
    <w:p w:rsidR="00607D8D" w:rsidRPr="00DF1742" w:rsidRDefault="00607D8D" w:rsidP="00607D8D">
      <w:pPr>
        <w:pStyle w:val="Corpodetexto1"/>
        <w:tabs>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O preço do contrato poderá ser reajustado, observado o interregno mínimo de 12 (doze) meses, contados da assinatura do contrato, tendo como data base para cálculo do indice a data limite para apresentação da proposta.</w:t>
      </w:r>
    </w:p>
    <w:p w:rsidR="00607D8D" w:rsidRPr="00DF1742" w:rsidRDefault="00607D8D" w:rsidP="00607D8D">
      <w:pPr>
        <w:pStyle w:val="Corpodetexto1"/>
        <w:tabs>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xml:space="preserve">Para fins de reajuste será considerado o Custo Nacional da Construção Civil e Obras Públicas – por Tipo de Obras – Consultoria (Supervisão e Projetos), calculado pela Fundação Getúlio Vargas – FGV, coluna 39 no período, aplicando-se a seguinte fórmula: </w:t>
      </w:r>
    </w:p>
    <w:p w:rsidR="00607D8D" w:rsidRPr="00DF1742" w:rsidRDefault="00607D8D" w:rsidP="00607D8D">
      <w:pPr>
        <w:pStyle w:val="Corpodetexto1"/>
        <w:tabs>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jc w:val="center"/>
        <w:rPr>
          <w:rFonts w:ascii="Segoe UI Light" w:eastAsia="Arial" w:hAnsi="Segoe UI Light" w:cs="Segoe UI Light"/>
          <w:noProof/>
          <w:sz w:val="22"/>
          <w:lang w:val="pt-BR" w:eastAsia="pt-BR"/>
        </w:rPr>
      </w:pPr>
      <w:r w:rsidRPr="00DF1742">
        <w:rPr>
          <w:rFonts w:ascii="Segoe UI Light" w:eastAsia="Arial" w:hAnsi="Segoe UI Light" w:cs="Segoe UI Light"/>
          <w:b/>
          <w:noProof/>
          <w:sz w:val="22"/>
          <w:lang w:val="pt-BR" w:eastAsia="pt-BR"/>
        </w:rPr>
        <w:t>R = (I ÷ Io - 1) x 100</w:t>
      </w:r>
      <w:r w:rsidRPr="00DF1742">
        <w:rPr>
          <w:rFonts w:ascii="Segoe UI Light" w:eastAsia="Arial" w:hAnsi="Segoe UI Light" w:cs="Segoe UI Light"/>
          <w:noProof/>
          <w:sz w:val="22"/>
          <w:lang w:val="pt-BR" w:eastAsia="pt-BR"/>
        </w:rPr>
        <w:t>; onde:</w:t>
      </w:r>
    </w:p>
    <w:p w:rsidR="00607D8D" w:rsidRPr="00DF1742" w:rsidRDefault="00607D8D" w:rsidP="00607D8D">
      <w:pPr>
        <w:pStyle w:val="Corpodetexto1"/>
        <w:tabs>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09"/>
        <w:jc w:val="both"/>
        <w:rPr>
          <w:rFonts w:ascii="Segoe UI Light" w:eastAsia="Arial" w:hAnsi="Segoe UI Light" w:cs="Segoe UI Light"/>
          <w:noProof/>
          <w:sz w:val="10"/>
          <w:szCs w:val="10"/>
          <w:lang w:val="pt-BR" w:eastAsia="pt-BR"/>
        </w:rPr>
      </w:pPr>
    </w:p>
    <w:p w:rsidR="00607D8D" w:rsidRPr="00DF1742" w:rsidRDefault="00607D8D" w:rsidP="00607D8D">
      <w:pPr>
        <w:pStyle w:val="Corpodetexto1"/>
        <w:tabs>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I = Consultoria (Supervisão e Projetos) Col. 39 do mês do reajuste;</w:t>
      </w:r>
    </w:p>
    <w:p w:rsidR="00607D8D" w:rsidRPr="00DF1742" w:rsidRDefault="00607D8D" w:rsidP="00607D8D">
      <w:pPr>
        <w:pStyle w:val="Corpodetexto1"/>
        <w:tabs>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Io = Consultoria (Supervisão e Projetos) Col. 39 da data limite para apresentação da proposta.</w:t>
      </w:r>
    </w:p>
    <w:p w:rsidR="00607D8D" w:rsidRPr="00DF1742" w:rsidRDefault="00607D8D" w:rsidP="00607D8D">
      <w:pPr>
        <w:pStyle w:val="Ttulo2"/>
        <w:numPr>
          <w:ilvl w:val="1"/>
          <w:numId w:val="6"/>
        </w:numPr>
        <w:tabs>
          <w:tab w:val="clear" w:pos="426"/>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before="960" w:after="960" w:line="360" w:lineRule="auto"/>
        <w:ind w:firstLine="709"/>
        <w:rPr>
          <w:rFonts w:ascii="Segoe UI Light" w:hAnsi="Segoe UI Light" w:cs="Segoe UI Light"/>
        </w:rPr>
      </w:pPr>
      <w:bookmarkStart w:id="12" w:name="_Toc525719896"/>
      <w:r w:rsidRPr="00DF1742">
        <w:rPr>
          <w:rFonts w:ascii="Segoe UI Light" w:hAnsi="Segoe UI Light" w:cs="Segoe UI Light"/>
        </w:rPr>
        <w:t>QUALIFICAÇÃO TÉCNICA</w:t>
      </w:r>
      <w:bookmarkEnd w:id="12"/>
    </w:p>
    <w:p w:rsidR="00607D8D" w:rsidRPr="00DF1742" w:rsidRDefault="00607D8D" w:rsidP="00607D8D">
      <w:pPr>
        <w:pStyle w:val="Corpodetexto1"/>
        <w:tabs>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xml:space="preserve">Registro ou inscrição no Conselho Regional competente da empresa licitante; </w:t>
      </w:r>
    </w:p>
    <w:p w:rsidR="00607D8D" w:rsidRPr="00DF1742" w:rsidRDefault="00607D8D" w:rsidP="00607D8D">
      <w:pPr>
        <w:pStyle w:val="Corpodetexto1"/>
        <w:tabs>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xml:space="preserve">Registro ou inscrição no Conselho Regional competente de seu(s) responsável(is) técnico(s); </w:t>
      </w:r>
    </w:p>
    <w:p w:rsidR="00607D8D" w:rsidRPr="00DF1742" w:rsidRDefault="00607D8D" w:rsidP="00607D8D">
      <w:pPr>
        <w:pStyle w:val="Corpodetexto1"/>
        <w:tabs>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xml:space="preserve">CAPACIDADE TÉCNICO-OPERACIONAL: apresentar uma ou mais Certidão(ões) e/ou Atestado(s) de Capacidade Técnica, devidamente registrado(s) no Conselho Regional competente de onde os </w:t>
      </w:r>
      <w:r w:rsidRPr="00DF1742">
        <w:rPr>
          <w:rFonts w:ascii="Segoe UI Light" w:eastAsia="Arial" w:hAnsi="Segoe UI Light" w:cs="Segoe UI Light"/>
          <w:noProof/>
          <w:sz w:val="22"/>
          <w:lang w:val="pt-BR" w:eastAsia="pt-BR"/>
        </w:rPr>
        <w:lastRenderedPageBreak/>
        <w:t>serviços foram executados, que comprove(m) que o licitante tenha executado para órgão ou entidade da administração pública direta ou indireta, federal, estadual, municipal ou do Distrito Federal, ou ainda, para empresas privadas que não o próprio licitante (CNPJ diferente), os seguintes serviços com as respectivas quantidades mínimas para os repectivos lotes:</w:t>
      </w:r>
    </w:p>
    <w:p w:rsidR="00607D8D" w:rsidRPr="00DF1742" w:rsidRDefault="00607D8D" w:rsidP="00607D8D">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Cs w:val="24"/>
          <w:shd w:val="clear" w:color="auto" w:fill="FFFFFF"/>
          <w:lang w:val="pt-BR"/>
        </w:rPr>
      </w:pPr>
    </w:p>
    <w:tbl>
      <w:tblPr>
        <w:tblW w:w="8931"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5103"/>
        <w:gridCol w:w="1276"/>
        <w:gridCol w:w="2552"/>
      </w:tblGrid>
      <w:tr w:rsidR="00607D8D" w:rsidRPr="00DF1742" w:rsidTr="00607D8D">
        <w:tc>
          <w:tcPr>
            <w:tcW w:w="5103" w:type="dxa"/>
            <w:tcBorders>
              <w:top w:val="single" w:sz="4" w:space="0" w:color="auto"/>
              <w:left w:val="single" w:sz="4" w:space="0" w:color="auto"/>
              <w:bottom w:val="single" w:sz="4" w:space="0" w:color="auto"/>
              <w:right w:val="single" w:sz="4" w:space="0" w:color="auto"/>
            </w:tcBorders>
            <w:shd w:val="clear" w:color="auto" w:fill="auto"/>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szCs w:val="24"/>
                <w:shd w:val="clear" w:color="auto" w:fill="FFFFFF"/>
                <w:lang w:val="pt-BR"/>
              </w:rPr>
            </w:pPr>
            <w:r w:rsidRPr="00DF1742">
              <w:rPr>
                <w:rFonts w:ascii="Segoe UI Light" w:hAnsi="Segoe UI Light" w:cs="Segoe UI Light"/>
                <w:b/>
                <w:szCs w:val="24"/>
                <w:shd w:val="clear" w:color="auto" w:fill="FFFFFF"/>
                <w:lang w:val="pt-BR"/>
              </w:rPr>
              <w:t>Descrição</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b/>
                <w:szCs w:val="24"/>
                <w:shd w:val="clear" w:color="auto" w:fill="FFFFFF"/>
                <w:lang w:val="pt-BR"/>
              </w:rPr>
            </w:pPr>
            <w:r w:rsidRPr="00DF1742">
              <w:rPr>
                <w:rFonts w:ascii="Segoe UI Light" w:hAnsi="Segoe UI Light" w:cs="Segoe UI Light"/>
                <w:b/>
                <w:szCs w:val="24"/>
                <w:shd w:val="clear" w:color="auto" w:fill="FFFFFF"/>
                <w:lang w:val="pt-BR"/>
              </w:rPr>
              <w:t>Unidade</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b/>
                <w:szCs w:val="24"/>
                <w:shd w:val="clear" w:color="auto" w:fill="FFFFFF"/>
                <w:lang w:val="pt-BR"/>
              </w:rPr>
            </w:pPr>
            <w:r w:rsidRPr="00DF1742">
              <w:rPr>
                <w:rFonts w:ascii="Segoe UI Light" w:hAnsi="Segoe UI Light" w:cs="Segoe UI Light"/>
                <w:b/>
                <w:szCs w:val="24"/>
                <w:shd w:val="clear" w:color="auto" w:fill="FFFFFF"/>
                <w:lang w:val="pt-BR"/>
              </w:rPr>
              <w:t>Qtde mínima</w:t>
            </w:r>
          </w:p>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b/>
                <w:szCs w:val="24"/>
                <w:shd w:val="clear" w:color="auto" w:fill="FFFFFF"/>
                <w:lang w:val="pt-BR"/>
              </w:rPr>
            </w:pPr>
          </w:p>
        </w:tc>
      </w:tr>
      <w:tr w:rsidR="00607D8D" w:rsidRPr="00DF1742" w:rsidTr="00607D8D">
        <w:tc>
          <w:tcPr>
            <w:tcW w:w="5103" w:type="dxa"/>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Estudos de Tráfego</w:t>
            </w:r>
          </w:p>
        </w:tc>
        <w:tc>
          <w:tcPr>
            <w:tcW w:w="1276" w:type="dxa"/>
            <w:tcBorders>
              <w:top w:val="single" w:sz="4" w:space="0" w:color="auto"/>
            </w:tcBorders>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un</w:t>
            </w:r>
          </w:p>
        </w:tc>
        <w:tc>
          <w:tcPr>
            <w:tcW w:w="2552" w:type="dxa"/>
            <w:tcBorders>
              <w:top w:val="single" w:sz="4" w:space="0" w:color="auto"/>
            </w:tcBorders>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4,00</w:t>
            </w:r>
          </w:p>
        </w:tc>
      </w:tr>
      <w:tr w:rsidR="00607D8D" w:rsidRPr="00DF1742" w:rsidTr="00607D8D">
        <w:tc>
          <w:tcPr>
            <w:tcW w:w="5103" w:type="dxa"/>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Estudos Topográficos</w:t>
            </w:r>
          </w:p>
        </w:tc>
        <w:tc>
          <w:tcPr>
            <w:tcW w:w="1276" w:type="dxa"/>
            <w:tcBorders>
              <w:top w:val="single" w:sz="4" w:space="0" w:color="auto"/>
            </w:tcBorders>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km</w:t>
            </w:r>
          </w:p>
        </w:tc>
        <w:tc>
          <w:tcPr>
            <w:tcW w:w="2552" w:type="dxa"/>
            <w:tcBorders>
              <w:top w:val="single" w:sz="4" w:space="0" w:color="auto"/>
            </w:tcBorders>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8,80</w:t>
            </w:r>
          </w:p>
        </w:tc>
      </w:tr>
      <w:tr w:rsidR="00607D8D" w:rsidRPr="00DF1742" w:rsidTr="00607D8D">
        <w:tc>
          <w:tcPr>
            <w:tcW w:w="5103" w:type="dxa"/>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Projeto Geométrico</w:t>
            </w:r>
          </w:p>
        </w:tc>
        <w:tc>
          <w:tcPr>
            <w:tcW w:w="1276" w:type="dxa"/>
            <w:tcBorders>
              <w:top w:val="single" w:sz="4" w:space="0" w:color="auto"/>
            </w:tcBorders>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km</w:t>
            </w:r>
          </w:p>
        </w:tc>
        <w:tc>
          <w:tcPr>
            <w:tcW w:w="2552" w:type="dxa"/>
            <w:tcBorders>
              <w:top w:val="single" w:sz="4" w:space="0" w:color="auto"/>
            </w:tcBorders>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8,80</w:t>
            </w:r>
          </w:p>
        </w:tc>
      </w:tr>
      <w:tr w:rsidR="00607D8D" w:rsidRPr="00DF1742" w:rsidTr="00607D8D">
        <w:tc>
          <w:tcPr>
            <w:tcW w:w="5103" w:type="dxa"/>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Projeto de Interseções</w:t>
            </w:r>
          </w:p>
        </w:tc>
        <w:tc>
          <w:tcPr>
            <w:tcW w:w="1276" w:type="dxa"/>
            <w:tcBorders>
              <w:top w:val="single" w:sz="4" w:space="0" w:color="auto"/>
            </w:tcBorders>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un</w:t>
            </w:r>
          </w:p>
        </w:tc>
        <w:tc>
          <w:tcPr>
            <w:tcW w:w="2552" w:type="dxa"/>
            <w:tcBorders>
              <w:top w:val="single" w:sz="4" w:space="0" w:color="auto"/>
            </w:tcBorders>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8,00</w:t>
            </w:r>
          </w:p>
        </w:tc>
      </w:tr>
      <w:tr w:rsidR="00607D8D" w:rsidRPr="00DF1742" w:rsidTr="00607D8D">
        <w:tc>
          <w:tcPr>
            <w:tcW w:w="5103" w:type="dxa"/>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Projeto de Terraplanagem</w:t>
            </w:r>
          </w:p>
        </w:tc>
        <w:tc>
          <w:tcPr>
            <w:tcW w:w="1276" w:type="dxa"/>
            <w:tcBorders>
              <w:top w:val="single" w:sz="4" w:space="0" w:color="auto"/>
            </w:tcBorders>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km</w:t>
            </w:r>
          </w:p>
        </w:tc>
        <w:tc>
          <w:tcPr>
            <w:tcW w:w="2552" w:type="dxa"/>
            <w:tcBorders>
              <w:top w:val="single" w:sz="4" w:space="0" w:color="auto"/>
            </w:tcBorders>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4,15</w:t>
            </w:r>
          </w:p>
        </w:tc>
      </w:tr>
      <w:tr w:rsidR="00607D8D" w:rsidRPr="00DF1742" w:rsidTr="00607D8D">
        <w:tc>
          <w:tcPr>
            <w:tcW w:w="5103" w:type="dxa"/>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Projeto de Drenagem e OAC</w:t>
            </w:r>
          </w:p>
        </w:tc>
        <w:tc>
          <w:tcPr>
            <w:tcW w:w="1276" w:type="dxa"/>
            <w:tcBorders>
              <w:top w:val="single" w:sz="4" w:space="0" w:color="auto"/>
            </w:tcBorders>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km</w:t>
            </w:r>
          </w:p>
        </w:tc>
        <w:tc>
          <w:tcPr>
            <w:tcW w:w="2552" w:type="dxa"/>
            <w:tcBorders>
              <w:top w:val="single" w:sz="4" w:space="0" w:color="auto"/>
            </w:tcBorders>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5,95</w:t>
            </w:r>
          </w:p>
        </w:tc>
      </w:tr>
      <w:tr w:rsidR="00607D8D" w:rsidRPr="00DF1742" w:rsidTr="00607D8D">
        <w:tc>
          <w:tcPr>
            <w:tcW w:w="5103" w:type="dxa"/>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Projeto de Pavimentação Asfáltica</w:t>
            </w:r>
          </w:p>
        </w:tc>
        <w:tc>
          <w:tcPr>
            <w:tcW w:w="1276" w:type="dxa"/>
            <w:tcBorders>
              <w:top w:val="single" w:sz="4" w:space="0" w:color="auto"/>
            </w:tcBorders>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km</w:t>
            </w:r>
          </w:p>
        </w:tc>
        <w:tc>
          <w:tcPr>
            <w:tcW w:w="2552" w:type="dxa"/>
            <w:tcBorders>
              <w:top w:val="single" w:sz="4" w:space="0" w:color="auto"/>
            </w:tcBorders>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8,80</w:t>
            </w:r>
          </w:p>
        </w:tc>
      </w:tr>
      <w:tr w:rsidR="00607D8D" w:rsidRPr="00DF1742" w:rsidTr="00607D8D">
        <w:tc>
          <w:tcPr>
            <w:tcW w:w="5103" w:type="dxa"/>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Projeto de Sinalização</w:t>
            </w:r>
          </w:p>
        </w:tc>
        <w:tc>
          <w:tcPr>
            <w:tcW w:w="1276" w:type="dxa"/>
            <w:tcBorders>
              <w:top w:val="single" w:sz="4" w:space="0" w:color="auto"/>
            </w:tcBorders>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km</w:t>
            </w:r>
          </w:p>
        </w:tc>
        <w:tc>
          <w:tcPr>
            <w:tcW w:w="2552" w:type="dxa"/>
            <w:tcBorders>
              <w:top w:val="single" w:sz="4" w:space="0" w:color="auto"/>
            </w:tcBorders>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8,80</w:t>
            </w:r>
          </w:p>
        </w:tc>
      </w:tr>
      <w:tr w:rsidR="00607D8D" w:rsidRPr="00DF1742" w:rsidTr="00607D8D">
        <w:tc>
          <w:tcPr>
            <w:tcW w:w="5103" w:type="dxa"/>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Projeto de Iluminação Pública em Interseções</w:t>
            </w:r>
          </w:p>
        </w:tc>
        <w:tc>
          <w:tcPr>
            <w:tcW w:w="1276" w:type="dxa"/>
            <w:tcBorders>
              <w:top w:val="single" w:sz="4" w:space="0" w:color="auto"/>
            </w:tcBorders>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un</w:t>
            </w:r>
          </w:p>
        </w:tc>
        <w:tc>
          <w:tcPr>
            <w:tcW w:w="2552" w:type="dxa"/>
            <w:tcBorders>
              <w:top w:val="single" w:sz="4" w:space="0" w:color="auto"/>
            </w:tcBorders>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3,00</w:t>
            </w:r>
          </w:p>
        </w:tc>
      </w:tr>
      <w:tr w:rsidR="00607D8D" w:rsidRPr="00DF1742" w:rsidTr="00607D8D">
        <w:tc>
          <w:tcPr>
            <w:tcW w:w="5103" w:type="dxa"/>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Projeto de Iluminação Pública</w:t>
            </w:r>
          </w:p>
        </w:tc>
        <w:tc>
          <w:tcPr>
            <w:tcW w:w="1276" w:type="dxa"/>
            <w:tcBorders>
              <w:top w:val="single" w:sz="4" w:space="0" w:color="auto"/>
            </w:tcBorders>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km</w:t>
            </w:r>
          </w:p>
        </w:tc>
        <w:tc>
          <w:tcPr>
            <w:tcW w:w="2552" w:type="dxa"/>
            <w:tcBorders>
              <w:top w:val="single" w:sz="4" w:space="0" w:color="auto"/>
            </w:tcBorders>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0,45</w:t>
            </w:r>
          </w:p>
        </w:tc>
      </w:tr>
      <w:tr w:rsidR="00607D8D" w:rsidRPr="00DF1742" w:rsidTr="00607D8D">
        <w:tc>
          <w:tcPr>
            <w:tcW w:w="5103" w:type="dxa"/>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Projeto Geotécnico</w:t>
            </w:r>
          </w:p>
        </w:tc>
        <w:tc>
          <w:tcPr>
            <w:tcW w:w="1276" w:type="dxa"/>
            <w:tcBorders>
              <w:top w:val="single" w:sz="4" w:space="0" w:color="auto"/>
            </w:tcBorders>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un</w:t>
            </w:r>
          </w:p>
        </w:tc>
        <w:tc>
          <w:tcPr>
            <w:tcW w:w="2552" w:type="dxa"/>
            <w:tcBorders>
              <w:top w:val="single" w:sz="4" w:space="0" w:color="auto"/>
            </w:tcBorders>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3,00</w:t>
            </w:r>
          </w:p>
        </w:tc>
      </w:tr>
      <w:tr w:rsidR="00607D8D" w:rsidRPr="00DF1742" w:rsidTr="00607D8D">
        <w:tc>
          <w:tcPr>
            <w:tcW w:w="5103" w:type="dxa"/>
            <w:tcBorders>
              <w:top w:val="single" w:sz="4" w:space="0" w:color="auto"/>
              <w:left w:val="single" w:sz="4" w:space="0" w:color="auto"/>
              <w:bottom w:val="single" w:sz="4" w:space="0" w:color="auto"/>
              <w:right w:val="single" w:sz="4" w:space="0" w:color="auto"/>
            </w:tcBorders>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 xml:space="preserve">Projeto OAE - Pontes </w:t>
            </w:r>
          </w:p>
        </w:tc>
        <w:tc>
          <w:tcPr>
            <w:tcW w:w="1276" w:type="dxa"/>
            <w:tcBorders>
              <w:top w:val="single" w:sz="4" w:space="0" w:color="auto"/>
              <w:left w:val="single" w:sz="4" w:space="0" w:color="auto"/>
              <w:bottom w:val="single" w:sz="4" w:space="0" w:color="auto"/>
              <w:right w:val="single" w:sz="4" w:space="0" w:color="auto"/>
            </w:tcBorders>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m²</w:t>
            </w:r>
          </w:p>
        </w:tc>
        <w:tc>
          <w:tcPr>
            <w:tcW w:w="2552" w:type="dxa"/>
            <w:tcBorders>
              <w:top w:val="single" w:sz="4" w:space="0" w:color="auto"/>
              <w:left w:val="single" w:sz="4" w:space="0" w:color="auto"/>
              <w:bottom w:val="single" w:sz="4" w:space="0" w:color="auto"/>
              <w:right w:val="single" w:sz="4" w:space="0" w:color="auto"/>
            </w:tcBorders>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210,00</w:t>
            </w:r>
          </w:p>
        </w:tc>
      </w:tr>
    </w:tbl>
    <w:p w:rsidR="00607D8D" w:rsidRPr="00DF1742" w:rsidRDefault="00607D8D" w:rsidP="00607D8D">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Cs w:val="24"/>
          <w:shd w:val="clear" w:color="auto" w:fill="FFFFFF"/>
          <w:lang w:val="pt-BR"/>
        </w:rPr>
      </w:pPr>
    </w:p>
    <w:p w:rsidR="00607D8D" w:rsidRPr="00DF1742" w:rsidRDefault="00607D8D" w:rsidP="00607D8D">
      <w:pPr>
        <w:pStyle w:val="Corpodetexto1"/>
        <w:tabs>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09"/>
        <w:jc w:val="both"/>
        <w:rPr>
          <w:rFonts w:ascii="Segoe UI Light" w:eastAsia="Arial" w:hAnsi="Segoe UI Light" w:cs="Segoe UI Light"/>
          <w:noProof/>
          <w:sz w:val="22"/>
          <w:lang w:val="pt-BR" w:eastAsia="pt-BR"/>
        </w:rPr>
      </w:pPr>
    </w:p>
    <w:p w:rsidR="00607D8D" w:rsidRPr="00DF1742" w:rsidRDefault="00607D8D" w:rsidP="00607D8D">
      <w:pPr>
        <w:pStyle w:val="Corpodetexto1"/>
        <w:tabs>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CAPACIDADE TÉCNICO-PROFISSIONAL: comprovação do licitante de possuir efetivo e/ou contrato (conforme legislação civil comum) em seu corpo técnico, na data de abertura das propostas, profissional(is) de nível superior detentor(es) de atestado(s) de responsabilidade técnica, mediante apresentação de Certidão(ões) de Acervo Técnico expedida pelo Conselho Regional competente, nos termos da legislação aplicável, que comprove(m) ter o(s) profissional(is) executado para órgão ou entidade da administração pública direta ou indireta, federal, estadual, municipal ou do Distrito Federal, ou ainda, para empresa privada, que não o próprio licitante (CNPJ diferente), serviço(s) relativo(s) ao objeto desta licitação conforme segue:</w:t>
      </w:r>
    </w:p>
    <w:p w:rsidR="00607D8D" w:rsidRPr="00DF1742" w:rsidRDefault="00607D8D" w:rsidP="00607D8D">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Cs w:val="24"/>
          <w:shd w:val="clear" w:color="auto" w:fill="FFFFFF"/>
          <w:lang w:val="pt-BR"/>
        </w:rPr>
      </w:pPr>
    </w:p>
    <w:tbl>
      <w:tblPr>
        <w:tblW w:w="0" w:type="auto"/>
        <w:tblInd w:w="14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3679"/>
        <w:gridCol w:w="1134"/>
      </w:tblGrid>
      <w:tr w:rsidR="00607D8D" w:rsidRPr="00DF1742" w:rsidTr="00607D8D">
        <w:tc>
          <w:tcPr>
            <w:tcW w:w="3679" w:type="dxa"/>
            <w:tcBorders>
              <w:top w:val="single" w:sz="4" w:space="0" w:color="auto"/>
              <w:left w:val="single" w:sz="4" w:space="0" w:color="auto"/>
              <w:bottom w:val="single" w:sz="4" w:space="0" w:color="auto"/>
              <w:right w:val="single" w:sz="4" w:space="0" w:color="auto"/>
            </w:tcBorders>
            <w:shd w:val="clear" w:color="auto" w:fill="auto"/>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szCs w:val="24"/>
                <w:shd w:val="clear" w:color="auto" w:fill="FFFFFF"/>
                <w:lang w:val="pt-BR"/>
              </w:rPr>
            </w:pPr>
            <w:r w:rsidRPr="00DF1742">
              <w:rPr>
                <w:rFonts w:ascii="Segoe UI Light" w:hAnsi="Segoe UI Light" w:cs="Segoe UI Light"/>
                <w:b/>
                <w:szCs w:val="24"/>
                <w:shd w:val="clear" w:color="auto" w:fill="FFFFFF"/>
                <w:lang w:val="pt-BR"/>
              </w:rPr>
              <w:t>Descrição</w:t>
            </w:r>
          </w:p>
        </w:tc>
        <w:tc>
          <w:tcPr>
            <w:tcW w:w="1134" w:type="dxa"/>
            <w:tcBorders>
              <w:top w:val="single" w:sz="4" w:space="0" w:color="auto"/>
              <w:left w:val="single" w:sz="4" w:space="0" w:color="auto"/>
              <w:bottom w:val="single" w:sz="4" w:space="0" w:color="auto"/>
              <w:right w:val="single" w:sz="4" w:space="0" w:color="auto"/>
            </w:tcBorders>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b/>
                <w:szCs w:val="24"/>
                <w:shd w:val="clear" w:color="auto" w:fill="FFFFFF"/>
                <w:lang w:val="pt-BR"/>
              </w:rPr>
            </w:pPr>
          </w:p>
        </w:tc>
      </w:tr>
      <w:tr w:rsidR="00607D8D" w:rsidRPr="00DF1742" w:rsidTr="00607D8D">
        <w:tc>
          <w:tcPr>
            <w:tcW w:w="3679" w:type="dxa"/>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Estudos de Tráfego</w:t>
            </w:r>
          </w:p>
        </w:tc>
        <w:tc>
          <w:tcPr>
            <w:tcW w:w="1134" w:type="dxa"/>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x</w:t>
            </w:r>
          </w:p>
        </w:tc>
      </w:tr>
      <w:tr w:rsidR="00607D8D" w:rsidRPr="00DF1742" w:rsidTr="00607D8D">
        <w:tc>
          <w:tcPr>
            <w:tcW w:w="3679" w:type="dxa"/>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Estudos Topográficos</w:t>
            </w:r>
          </w:p>
        </w:tc>
        <w:tc>
          <w:tcPr>
            <w:tcW w:w="1134" w:type="dxa"/>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x</w:t>
            </w:r>
          </w:p>
        </w:tc>
      </w:tr>
      <w:tr w:rsidR="00607D8D" w:rsidRPr="00DF1742" w:rsidTr="00607D8D">
        <w:tc>
          <w:tcPr>
            <w:tcW w:w="3679" w:type="dxa"/>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lastRenderedPageBreak/>
              <w:t>Projeto Geométrico</w:t>
            </w:r>
          </w:p>
        </w:tc>
        <w:tc>
          <w:tcPr>
            <w:tcW w:w="1134" w:type="dxa"/>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x</w:t>
            </w:r>
          </w:p>
        </w:tc>
      </w:tr>
      <w:tr w:rsidR="00607D8D" w:rsidRPr="00DF1742" w:rsidTr="00607D8D">
        <w:tc>
          <w:tcPr>
            <w:tcW w:w="3679" w:type="dxa"/>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Projeto de Interseções</w:t>
            </w:r>
          </w:p>
        </w:tc>
        <w:tc>
          <w:tcPr>
            <w:tcW w:w="1134" w:type="dxa"/>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x</w:t>
            </w:r>
          </w:p>
        </w:tc>
      </w:tr>
      <w:tr w:rsidR="00607D8D" w:rsidRPr="00DF1742" w:rsidTr="00607D8D">
        <w:tc>
          <w:tcPr>
            <w:tcW w:w="3679" w:type="dxa"/>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Projeto de Terraplanagem</w:t>
            </w:r>
          </w:p>
        </w:tc>
        <w:tc>
          <w:tcPr>
            <w:tcW w:w="1134" w:type="dxa"/>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x</w:t>
            </w:r>
          </w:p>
        </w:tc>
      </w:tr>
      <w:tr w:rsidR="00607D8D" w:rsidRPr="00DF1742" w:rsidTr="00607D8D">
        <w:tc>
          <w:tcPr>
            <w:tcW w:w="3679" w:type="dxa"/>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Projeto de Drenagem e OAC</w:t>
            </w:r>
          </w:p>
        </w:tc>
        <w:tc>
          <w:tcPr>
            <w:tcW w:w="1134" w:type="dxa"/>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x</w:t>
            </w:r>
          </w:p>
        </w:tc>
      </w:tr>
      <w:tr w:rsidR="00607D8D" w:rsidRPr="00DF1742" w:rsidTr="00607D8D">
        <w:tc>
          <w:tcPr>
            <w:tcW w:w="3679" w:type="dxa"/>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Projeto de Pavimentação Asfáltica</w:t>
            </w:r>
          </w:p>
        </w:tc>
        <w:tc>
          <w:tcPr>
            <w:tcW w:w="1134" w:type="dxa"/>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x</w:t>
            </w:r>
          </w:p>
        </w:tc>
      </w:tr>
      <w:tr w:rsidR="00607D8D" w:rsidRPr="00DF1742" w:rsidTr="00607D8D">
        <w:tc>
          <w:tcPr>
            <w:tcW w:w="3679" w:type="dxa"/>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Projeto de Sinalização</w:t>
            </w:r>
          </w:p>
        </w:tc>
        <w:tc>
          <w:tcPr>
            <w:tcW w:w="1134" w:type="dxa"/>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x</w:t>
            </w:r>
          </w:p>
        </w:tc>
      </w:tr>
      <w:tr w:rsidR="00607D8D" w:rsidRPr="00DF1742" w:rsidTr="00607D8D">
        <w:tc>
          <w:tcPr>
            <w:tcW w:w="3679" w:type="dxa"/>
            <w:tcBorders>
              <w:top w:val="single" w:sz="4" w:space="0" w:color="auto"/>
              <w:left w:val="single" w:sz="4" w:space="0" w:color="auto"/>
              <w:bottom w:val="single" w:sz="4" w:space="0" w:color="auto"/>
              <w:right w:val="single" w:sz="4" w:space="0" w:color="auto"/>
            </w:tcBorders>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Projeto de Iluminação Pública</w:t>
            </w:r>
          </w:p>
        </w:tc>
        <w:tc>
          <w:tcPr>
            <w:tcW w:w="1134" w:type="dxa"/>
            <w:tcBorders>
              <w:top w:val="single" w:sz="4" w:space="0" w:color="auto"/>
              <w:left w:val="single" w:sz="4" w:space="0" w:color="auto"/>
              <w:bottom w:val="single" w:sz="4" w:space="0" w:color="auto"/>
              <w:right w:val="single" w:sz="4" w:space="0" w:color="auto"/>
            </w:tcBorders>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x</w:t>
            </w:r>
          </w:p>
        </w:tc>
      </w:tr>
      <w:tr w:rsidR="00607D8D" w:rsidRPr="00DF1742" w:rsidTr="00607D8D">
        <w:tc>
          <w:tcPr>
            <w:tcW w:w="3679" w:type="dxa"/>
            <w:tcBorders>
              <w:top w:val="single" w:sz="4" w:space="0" w:color="auto"/>
              <w:left w:val="single" w:sz="4" w:space="0" w:color="auto"/>
              <w:bottom w:val="single" w:sz="4" w:space="0" w:color="auto"/>
              <w:right w:val="single" w:sz="4" w:space="0" w:color="auto"/>
            </w:tcBorders>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Projeto Geotécnico</w:t>
            </w:r>
          </w:p>
        </w:tc>
        <w:tc>
          <w:tcPr>
            <w:tcW w:w="1134" w:type="dxa"/>
            <w:tcBorders>
              <w:top w:val="single" w:sz="4" w:space="0" w:color="auto"/>
              <w:left w:val="single" w:sz="4" w:space="0" w:color="auto"/>
              <w:bottom w:val="single" w:sz="4" w:space="0" w:color="auto"/>
              <w:right w:val="single" w:sz="4" w:space="0" w:color="auto"/>
            </w:tcBorders>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x</w:t>
            </w:r>
          </w:p>
        </w:tc>
      </w:tr>
      <w:tr w:rsidR="00607D8D" w:rsidRPr="00DF1742" w:rsidTr="00607D8D">
        <w:tc>
          <w:tcPr>
            <w:tcW w:w="3679" w:type="dxa"/>
            <w:tcBorders>
              <w:top w:val="single" w:sz="4" w:space="0" w:color="auto"/>
              <w:left w:val="single" w:sz="4" w:space="0" w:color="auto"/>
              <w:bottom w:val="single" w:sz="4" w:space="0" w:color="auto"/>
              <w:right w:val="single" w:sz="4" w:space="0" w:color="auto"/>
            </w:tcBorders>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Projeto OAE - Pontes</w:t>
            </w:r>
          </w:p>
        </w:tc>
        <w:tc>
          <w:tcPr>
            <w:tcW w:w="1134" w:type="dxa"/>
            <w:tcBorders>
              <w:top w:val="single" w:sz="4" w:space="0" w:color="auto"/>
              <w:left w:val="single" w:sz="4" w:space="0" w:color="auto"/>
              <w:bottom w:val="single" w:sz="4" w:space="0" w:color="auto"/>
              <w:right w:val="single" w:sz="4" w:space="0" w:color="auto"/>
            </w:tcBorders>
          </w:tcPr>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Cs w:val="24"/>
                <w:shd w:val="clear" w:color="auto" w:fill="FFFFFF"/>
                <w:lang w:val="pt-BR"/>
              </w:rPr>
            </w:pPr>
            <w:r w:rsidRPr="00DF1742">
              <w:rPr>
                <w:rFonts w:ascii="Segoe UI Light" w:hAnsi="Segoe UI Light" w:cs="Segoe UI Light"/>
                <w:szCs w:val="24"/>
                <w:shd w:val="clear" w:color="auto" w:fill="FFFFFF"/>
                <w:lang w:val="pt-BR"/>
              </w:rPr>
              <w:t>x</w:t>
            </w:r>
          </w:p>
        </w:tc>
      </w:tr>
    </w:tbl>
    <w:p w:rsidR="00607D8D" w:rsidRPr="00DF1742" w:rsidRDefault="00607D8D" w:rsidP="00607D8D">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Cs w:val="24"/>
          <w:shd w:val="clear" w:color="auto" w:fill="FFFFFF"/>
          <w:lang w:val="pt-BR"/>
        </w:rPr>
      </w:pPr>
    </w:p>
    <w:p w:rsidR="00607D8D" w:rsidRPr="00DF1742" w:rsidRDefault="00607D8D" w:rsidP="00607D8D">
      <w:pPr>
        <w:pStyle w:val="Ttulo1"/>
        <w:numPr>
          <w:ilvl w:val="0"/>
          <w:numId w:val="6"/>
        </w:numPr>
        <w:tabs>
          <w:tab w:val="clear" w:pos="432"/>
          <w:tab w:val="clear" w:pos="851"/>
          <w:tab w:val="num" w:pos="426"/>
        </w:tabs>
        <w:spacing w:before="840" w:after="840"/>
        <w:ind w:left="431" w:hanging="431"/>
        <w:rPr>
          <w:rFonts w:ascii="Segoe UI Light" w:hAnsi="Segoe UI Light" w:cs="Segoe UI Light"/>
        </w:rPr>
      </w:pPr>
      <w:bookmarkStart w:id="13" w:name="_Toc525719897"/>
      <w:r w:rsidRPr="00DF1742">
        <w:rPr>
          <w:rFonts w:ascii="Segoe UI Light" w:hAnsi="Segoe UI Light" w:cs="Segoe UI Light"/>
        </w:rPr>
        <w:t>ESCOPO BÁSICO</w:t>
      </w:r>
      <w:bookmarkEnd w:id="13"/>
    </w:p>
    <w:p w:rsidR="00607D8D" w:rsidRPr="00DF1742" w:rsidRDefault="00607D8D" w:rsidP="00607D8D">
      <w:pPr>
        <w:pStyle w:val="Ttulo2"/>
        <w:numPr>
          <w:ilvl w:val="1"/>
          <w:numId w:val="6"/>
        </w:numPr>
        <w:tabs>
          <w:tab w:val="clear" w:pos="426"/>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before="960" w:after="960" w:line="360" w:lineRule="auto"/>
        <w:ind w:firstLine="709"/>
        <w:rPr>
          <w:rFonts w:ascii="Segoe UI Light" w:hAnsi="Segoe UI Light" w:cs="Segoe UI Light"/>
        </w:rPr>
      </w:pPr>
      <w:bookmarkStart w:id="14" w:name="_Toc525719898"/>
      <w:r w:rsidRPr="00DF1742">
        <w:rPr>
          <w:rFonts w:ascii="Segoe UI Light" w:hAnsi="Segoe UI Light" w:cs="Segoe UI Light"/>
        </w:rPr>
        <w:t>FASES DE PROJETO DE ENGENHARIA</w:t>
      </w:r>
      <w:bookmarkEnd w:id="14"/>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Entende-se como fases as etapas de estudos e projetos a serem elaboradas objetivando obter grau de precisão crescente no desenvolvimento do projeto, a partir da utilização de escalas cada vez maiores e elementos de campo mais consistentes.</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A elaboração do projeto de engenharia terá duas fases:</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left="1843"/>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Parte 1: Anteprojeto;</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left="1843"/>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Parte 2: Projeto Executivo.</w:t>
      </w:r>
    </w:p>
    <w:p w:rsidR="00607D8D" w:rsidRPr="00DF1742" w:rsidRDefault="00607D8D" w:rsidP="00607D8D">
      <w:pPr>
        <w:pStyle w:val="Ttulo3"/>
        <w:numPr>
          <w:ilvl w:val="2"/>
          <w:numId w:val="6"/>
        </w:numPr>
        <w:spacing w:before="960" w:after="960"/>
        <w:rPr>
          <w:rFonts w:ascii="Segoe UI Light" w:hAnsi="Segoe UI Light" w:cs="Segoe UI Light"/>
        </w:rPr>
      </w:pPr>
      <w:bookmarkStart w:id="15" w:name="_Toc525719899"/>
      <w:r w:rsidRPr="00DF1742">
        <w:rPr>
          <w:rFonts w:ascii="Segoe UI Light" w:hAnsi="Segoe UI Light" w:cs="Segoe UI Light"/>
        </w:rPr>
        <w:t>Parte 1: Anteprojeto</w:t>
      </w:r>
      <w:bookmarkEnd w:id="15"/>
    </w:p>
    <w:p w:rsidR="00607D8D" w:rsidRPr="00DF1742" w:rsidRDefault="00607D8D" w:rsidP="00BD4D4F">
      <w:pPr>
        <w:pStyle w:val="Corpodetexto1"/>
        <w:numPr>
          <w:ilvl w:val="0"/>
          <w:numId w:val="13"/>
        </w:numPr>
        <w:tabs>
          <w:tab w:val="left" w:pos="709"/>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hanging="1156"/>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Os objetivos do Anteprojeto são:</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lastRenderedPageBreak/>
        <w:t>- Definir a concepção funcional e geométrica do projeto;</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Elaborar o anteprojeto das obras a executar;</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Obter os elementos para a solicitação da LAP - Licença Ambiental Prévia;</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Quantificar os serviços integrantes desta fase, com orçamento prévio;</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p>
    <w:p w:rsidR="00607D8D" w:rsidRPr="00DF1742" w:rsidRDefault="00607D8D" w:rsidP="00BD4D4F">
      <w:pPr>
        <w:pStyle w:val="Corpodetexto1"/>
        <w:numPr>
          <w:ilvl w:val="0"/>
          <w:numId w:val="13"/>
        </w:numPr>
        <w:tabs>
          <w:tab w:val="left" w:pos="709"/>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hanging="1156"/>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Nesta etapa são determinados basicamente:</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O eixo e seções do projeto;</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A concepção geométrica das interseções;</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As seções tipo de terraplenagem;</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A capacidade da seção prevista;</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A concepção básica das obras geotécnicas necessárias;</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A concepção básica das medidas de proteção ambiental necessárias;</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p>
    <w:p w:rsidR="00607D8D" w:rsidRPr="00DF1742" w:rsidRDefault="00607D8D" w:rsidP="00BD4D4F">
      <w:pPr>
        <w:pStyle w:val="Corpodetexto1"/>
        <w:numPr>
          <w:ilvl w:val="0"/>
          <w:numId w:val="13"/>
        </w:numPr>
        <w:tabs>
          <w:tab w:val="left" w:pos="709"/>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hanging="1156"/>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Resumidamente, os serviços a serem executados nesta fase são:</w:t>
      </w:r>
    </w:p>
    <w:p w:rsidR="00607D8D" w:rsidRPr="00DF1742" w:rsidRDefault="00607D8D" w:rsidP="00607D8D">
      <w:pPr>
        <w:pStyle w:val="Corpodetexto1"/>
        <w:tabs>
          <w:tab w:val="left" w:pos="709"/>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left="1440"/>
        <w:jc w:val="both"/>
        <w:rPr>
          <w:rFonts w:ascii="Segoe UI Light" w:eastAsia="Arial" w:hAnsi="Segoe UI Light" w:cs="Segoe UI Light"/>
          <w:noProof/>
          <w:sz w:val="22"/>
          <w:lang w:val="pt-BR" w:eastAsia="pt-BR"/>
        </w:rPr>
      </w:pP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b/>
          <w:noProof/>
          <w:sz w:val="22"/>
          <w:lang w:val="pt-BR" w:eastAsia="pt-BR"/>
        </w:rPr>
        <w:t>- Estudos de Tráfego</w:t>
      </w:r>
      <w:r w:rsidRPr="00DF1742">
        <w:rPr>
          <w:rFonts w:ascii="Segoe UI Light" w:eastAsia="Arial" w:hAnsi="Segoe UI Light" w:cs="Segoe UI Light"/>
          <w:noProof/>
          <w:sz w:val="22"/>
          <w:lang w:val="pt-BR" w:eastAsia="pt-BR"/>
        </w:rPr>
        <w:t>: deve proporcionar a obtenção dos volumes e a classificação dos tráfegos, atuais e futuros, com a máxima precisão possível, concluindo todas as pesquisas de campo necessárias, definindo os dados básicos para o dimensionamento do pavimento e das interseções;</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highlight w:val="yellow"/>
          <w:lang w:val="pt-BR" w:eastAsia="pt-BR"/>
        </w:rPr>
      </w:pPr>
      <w:r w:rsidRPr="00DF1742">
        <w:rPr>
          <w:rFonts w:ascii="Segoe UI Light" w:eastAsia="Arial" w:hAnsi="Segoe UI Light" w:cs="Segoe UI Light"/>
          <w:b/>
          <w:noProof/>
          <w:sz w:val="22"/>
          <w:lang w:val="pt-BR" w:eastAsia="pt-BR"/>
        </w:rPr>
        <w:t>- Estudos Topográficos</w:t>
      </w:r>
      <w:r w:rsidRPr="00DF1742">
        <w:rPr>
          <w:rFonts w:ascii="Segoe UI Light" w:eastAsia="Arial" w:hAnsi="Segoe UI Light" w:cs="Segoe UI Light"/>
          <w:noProof/>
          <w:sz w:val="22"/>
          <w:lang w:val="pt-BR" w:eastAsia="pt-BR"/>
        </w:rPr>
        <w:t xml:space="preserve">: elaborar a planta planoaltimétrica do terreno natural e cadastral da faixa (pontos de interesse do projeto, tais como: benfeitorias existentes, cercas/muros, redes elétricas, redes de drenagem pluvial, dentre outros) através de modelo digital com precisão compatível com a escala 1:1.000, por meio de topografia convencional (elaborado a partir de estação total ou similar com precisão compatível em sistema de referencia SIRGAS 2000), que permita a definição da geometria das ruas e forneça os elementos topográficos necessários à elaboração dos estudos e anteprojetos que </w:t>
      </w:r>
      <w:r w:rsidRPr="00DF1742">
        <w:rPr>
          <w:rFonts w:ascii="Segoe UI Light" w:eastAsia="Arial" w:hAnsi="Segoe UI Light" w:cs="Segoe UI Light"/>
          <w:noProof/>
          <w:sz w:val="22"/>
          <w:lang w:val="pt-BR" w:eastAsia="pt-BR"/>
        </w:rPr>
        <w:lastRenderedPageBreak/>
        <w:t>compõem esta fase. Nos locais onde a precisão acima prescrita não for suficiente para a definição final do traçado, em função de obras de arte especiais ou de contenção eventualmente necessárias, deverá ser executado o adensamento de pontos do modelo digital do terreno até o nível necessário;</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Para o controle dos estudos topográficos deverá ser implantada uma rede de marcos planialtimétricos com cordenadas e cotas verdadeiras no segmento. As determinações poderão ser feitas a partir de marcos do IBGE ou marcos de referência do Munícipio.</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b/>
          <w:noProof/>
          <w:sz w:val="22"/>
          <w:lang w:val="pt-BR" w:eastAsia="pt-BR"/>
        </w:rPr>
        <w:t>- Estudos Hidrológicos</w:t>
      </w:r>
      <w:r w:rsidRPr="00DF1742">
        <w:rPr>
          <w:rFonts w:ascii="Segoe UI Light" w:eastAsia="Arial" w:hAnsi="Segoe UI Light" w:cs="Segoe UI Light"/>
          <w:noProof/>
          <w:sz w:val="22"/>
          <w:lang w:val="pt-BR" w:eastAsia="pt-BR"/>
        </w:rPr>
        <w:t>: coletar e processar dados de maneira a determinar as principais bacias que interferem com a área de estudo, determinando as referidas vazões;</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b/>
          <w:noProof/>
          <w:sz w:val="22"/>
          <w:lang w:val="pt-BR" w:eastAsia="pt-BR"/>
        </w:rPr>
        <w:t>- Estudos Geológicos</w:t>
      </w:r>
      <w:r w:rsidRPr="00DF1742">
        <w:rPr>
          <w:rFonts w:ascii="Segoe UI Light" w:eastAsia="Arial" w:hAnsi="Segoe UI Light" w:cs="Segoe UI Light"/>
          <w:noProof/>
          <w:sz w:val="22"/>
          <w:lang w:val="pt-BR" w:eastAsia="pt-BR"/>
        </w:rPr>
        <w:t>: fornecer subsídios ao Estudo e Projeto Geotécnico para a avaliação da qualificação dos materiais a escavar e fornecer subsídios para os demais estudos e projetos desta etapa;</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b/>
          <w:noProof/>
          <w:sz w:val="22"/>
          <w:lang w:val="pt-BR" w:eastAsia="pt-BR"/>
        </w:rPr>
        <w:t>- Estudos Geotécnicos</w:t>
      </w:r>
      <w:r w:rsidRPr="00DF1742">
        <w:rPr>
          <w:rFonts w:ascii="Segoe UI Light" w:eastAsia="Arial" w:hAnsi="Segoe UI Light" w:cs="Segoe UI Light"/>
          <w:noProof/>
          <w:sz w:val="22"/>
          <w:lang w:val="pt-BR" w:eastAsia="pt-BR"/>
        </w:rPr>
        <w:t>: elaborar, com auxílio do Estudo Geológico e através de sondagens e ensaios, a qualificação expedita dos materiais a serem movimentados/substuidos;</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b/>
          <w:noProof/>
          <w:sz w:val="22"/>
          <w:lang w:val="pt-BR" w:eastAsia="pt-BR"/>
        </w:rPr>
        <w:t>- Projeto Geométrico e de Interseções</w:t>
      </w:r>
      <w:r w:rsidRPr="00DF1742">
        <w:rPr>
          <w:rFonts w:ascii="Segoe UI Light" w:eastAsia="Arial" w:hAnsi="Segoe UI Light" w:cs="Segoe UI Light"/>
          <w:noProof/>
          <w:sz w:val="22"/>
          <w:lang w:val="pt-BR" w:eastAsia="pt-BR"/>
        </w:rPr>
        <w:t>: elaborar a concepção final do traçado e interseções, em planta e perfil,definindo as seções tipo e verificando sua compatibilidade com o tráfego, considerando as condições geológicas, ambientais, a terraplenagem e as obras de arte especiais;</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b/>
          <w:noProof/>
          <w:sz w:val="22"/>
          <w:lang w:val="pt-BR" w:eastAsia="pt-BR"/>
        </w:rPr>
        <w:t>- Projeto de Terraplenagem</w:t>
      </w:r>
      <w:r w:rsidRPr="00DF1742">
        <w:rPr>
          <w:rFonts w:ascii="Segoe UI Light" w:eastAsia="Arial" w:hAnsi="Segoe UI Light" w:cs="Segoe UI Light"/>
          <w:noProof/>
          <w:sz w:val="22"/>
          <w:lang w:val="pt-BR" w:eastAsia="pt-BR"/>
        </w:rPr>
        <w:t>: acompanhamento do desenvolvimento do Projeto Geométrico fornecendo os subsídios necessários para o traçado; avaliar quantitativamente e qualitivamente os movimentos de terra, com as estimativas de distâncias de transporte; definindo as seções tipo de terraplanagem;</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b/>
          <w:noProof/>
          <w:sz w:val="22"/>
          <w:lang w:val="pt-BR" w:eastAsia="pt-BR"/>
        </w:rPr>
        <w:t>- Projeto de Drenagem e OAC</w:t>
      </w:r>
      <w:r w:rsidRPr="00DF1742">
        <w:rPr>
          <w:rFonts w:ascii="Segoe UI Light" w:eastAsia="Arial" w:hAnsi="Segoe UI Light" w:cs="Segoe UI Light"/>
          <w:noProof/>
          <w:sz w:val="22"/>
          <w:lang w:val="pt-BR" w:eastAsia="pt-BR"/>
        </w:rPr>
        <w:t>: concepção da solução, possibilitando a escolha da melhor alternativa, através da análise dos elementos básicos condicionantes, integrando as tubulações e córregos existentes no entorno;</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b/>
          <w:noProof/>
          <w:sz w:val="22"/>
          <w:lang w:val="pt-BR" w:eastAsia="pt-BR"/>
        </w:rPr>
        <w:t>- Projeto de Pavimentação</w:t>
      </w:r>
      <w:r w:rsidRPr="00DF1742">
        <w:rPr>
          <w:rFonts w:ascii="Segoe UI Light" w:eastAsia="Arial" w:hAnsi="Segoe UI Light" w:cs="Segoe UI Light"/>
          <w:noProof/>
          <w:sz w:val="22"/>
          <w:lang w:val="pt-BR" w:eastAsia="pt-BR"/>
        </w:rPr>
        <w:t>:determinar preliminarmente a estrutura do pavimento a ser implantado, a partir dos estudos de tráfego realizados;</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b/>
          <w:noProof/>
          <w:sz w:val="22"/>
          <w:lang w:val="pt-BR" w:eastAsia="pt-BR"/>
        </w:rPr>
        <w:t>- Projeto de Restauração Pavimentação</w:t>
      </w:r>
      <w:r w:rsidRPr="00DF1742">
        <w:rPr>
          <w:rFonts w:ascii="Segoe UI Light" w:eastAsia="Arial" w:hAnsi="Segoe UI Light" w:cs="Segoe UI Light"/>
          <w:noProof/>
          <w:sz w:val="22"/>
          <w:lang w:val="pt-BR" w:eastAsia="pt-BR"/>
        </w:rPr>
        <w:t>: indicar preliminarmente as opções de restauração e reforço possíveis, a partir da avaliação do pavimento existente;</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b/>
          <w:noProof/>
          <w:sz w:val="22"/>
          <w:lang w:val="pt-BR" w:eastAsia="pt-BR"/>
        </w:rPr>
        <w:lastRenderedPageBreak/>
        <w:t>- Projeto de Obras Complementares</w:t>
      </w:r>
      <w:r w:rsidRPr="00DF1742">
        <w:rPr>
          <w:rFonts w:ascii="Segoe UI Light" w:eastAsia="Arial" w:hAnsi="Segoe UI Light" w:cs="Segoe UI Light"/>
          <w:noProof/>
          <w:sz w:val="22"/>
          <w:lang w:val="pt-BR" w:eastAsia="pt-BR"/>
        </w:rPr>
        <w:t>:mapeamento das necessidades e pontos criticos de interferência, planejando e detalhando as soluções;</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b/>
          <w:noProof/>
          <w:sz w:val="22"/>
          <w:lang w:val="pt-BR" w:eastAsia="pt-BR"/>
        </w:rPr>
        <w:t>- Projeto de Obras de Arte Especiais (OAE)</w:t>
      </w:r>
      <w:r w:rsidRPr="00DF1742">
        <w:rPr>
          <w:rFonts w:ascii="Segoe UI Light" w:eastAsia="Arial" w:hAnsi="Segoe UI Light" w:cs="Segoe UI Light"/>
          <w:noProof/>
          <w:sz w:val="22"/>
          <w:lang w:val="pt-BR" w:eastAsia="pt-BR"/>
        </w:rPr>
        <w:t>: escolha da solução que melhor atenda aos critérios técnicos, econômicos e aos requisitos operacionais da via, realizando o pré-dimensionamento, definindo as principais seções e elementos de relevância da estrutura;</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p>
    <w:p w:rsidR="00607D8D" w:rsidRPr="00DF1742" w:rsidRDefault="00607D8D" w:rsidP="00BD4D4F">
      <w:pPr>
        <w:pStyle w:val="Corpodetexto1"/>
        <w:numPr>
          <w:ilvl w:val="0"/>
          <w:numId w:val="13"/>
        </w:numPr>
        <w:tabs>
          <w:tab w:val="left" w:pos="709"/>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hanging="1156"/>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Apresentação do Anteprojeto:</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O Anteprojeto será apresentado à fiscalização, na forma de um conjunto de plantas e relatório justificativo sucinto e objetivo, em reuniões freqüentes, para que, ao final, se alcance um consenso comum entre as áreas de projeto da consultora e a fiscalização do Município.</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A Consultora entregará ao Município uma cópia das plantas e relatórios resultantes do consenso acima referido rubricados por seu responsável técnico.</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p>
    <w:p w:rsidR="00607D8D" w:rsidRPr="00DF1742" w:rsidRDefault="00607D8D" w:rsidP="00607D8D">
      <w:pPr>
        <w:pStyle w:val="Ttulo3"/>
        <w:numPr>
          <w:ilvl w:val="2"/>
          <w:numId w:val="6"/>
        </w:numPr>
        <w:spacing w:before="960" w:after="960"/>
        <w:rPr>
          <w:rFonts w:ascii="Segoe UI Light" w:hAnsi="Segoe UI Light" w:cs="Segoe UI Light"/>
        </w:rPr>
      </w:pPr>
      <w:bookmarkStart w:id="16" w:name="_Toc525719900"/>
      <w:r w:rsidRPr="00DF1742">
        <w:rPr>
          <w:rFonts w:ascii="Segoe UI Light" w:hAnsi="Segoe UI Light" w:cs="Segoe UI Light"/>
        </w:rPr>
        <w:t>Parte 2: Projeto Executivo</w:t>
      </w:r>
      <w:bookmarkEnd w:id="16"/>
    </w:p>
    <w:p w:rsidR="00607D8D" w:rsidRPr="00DF1742" w:rsidRDefault="00607D8D" w:rsidP="00607D8D">
      <w:pPr>
        <w:pStyle w:val="Corpodetexto1"/>
        <w:numPr>
          <w:ilvl w:val="0"/>
          <w:numId w:val="7"/>
        </w:numPr>
        <w:tabs>
          <w:tab w:val="left" w:pos="709"/>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hanging="1156"/>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Os objetivos do Projeto Executivo são:</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Obter os elementos técnicos para a execução da obra;</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Preparar os documentos necessários para a licitação da obra;</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p>
    <w:p w:rsidR="00607D8D" w:rsidRPr="00DF1742" w:rsidRDefault="00607D8D" w:rsidP="00607D8D">
      <w:pPr>
        <w:pStyle w:val="Corpodetexto1"/>
        <w:numPr>
          <w:ilvl w:val="0"/>
          <w:numId w:val="7"/>
        </w:numPr>
        <w:tabs>
          <w:tab w:val="left" w:pos="709"/>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hanging="1156"/>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Nesta etapa são determinados e obtidos basicamente:</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Os detalhes e projetos executivos da obra;</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lastRenderedPageBreak/>
        <w:t>- Os documentos necessários para aprovar o projeto em órgãos competentes para captação de recursos (governo federal/estadual, instituições financeiras e outros) e para licitar a obra;</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p>
    <w:p w:rsidR="00607D8D" w:rsidRPr="00DF1742" w:rsidRDefault="00607D8D" w:rsidP="00607D8D">
      <w:pPr>
        <w:pStyle w:val="Corpodetexto1"/>
        <w:numPr>
          <w:ilvl w:val="0"/>
          <w:numId w:val="7"/>
        </w:numPr>
        <w:tabs>
          <w:tab w:val="left" w:pos="709"/>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hanging="1156"/>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Resumidamente, os serviços a serem executados, nesta fase são:</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b/>
          <w:noProof/>
          <w:sz w:val="22"/>
          <w:lang w:val="pt-BR" w:eastAsia="pt-BR"/>
        </w:rPr>
        <w:t>- Estudos Topográficos</w:t>
      </w:r>
      <w:r w:rsidRPr="00DF1742">
        <w:rPr>
          <w:rFonts w:ascii="Segoe UI Light" w:eastAsia="Arial" w:hAnsi="Segoe UI Light" w:cs="Segoe UI Light"/>
          <w:noProof/>
          <w:sz w:val="22"/>
          <w:lang w:val="pt-BR" w:eastAsia="pt-BR"/>
        </w:rPr>
        <w:t>: permitir a correspondente definição da geometria das seções transversais da via, dos perfis longitudinais das obras e fornecendo os elementos topográficos compatíveis com à elaboração dos estudos e projetos que compõem esta fase;</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b/>
          <w:noProof/>
          <w:sz w:val="22"/>
          <w:lang w:val="pt-BR" w:eastAsia="pt-BR"/>
        </w:rPr>
        <w:t>- Estudos Geológicos</w:t>
      </w:r>
      <w:r w:rsidRPr="00DF1742">
        <w:rPr>
          <w:rFonts w:ascii="Segoe UI Light" w:eastAsia="Arial" w:hAnsi="Segoe UI Light" w:cs="Segoe UI Light"/>
          <w:noProof/>
          <w:sz w:val="22"/>
          <w:lang w:val="pt-BR" w:eastAsia="pt-BR"/>
        </w:rPr>
        <w:t>: fornecer, através de um reconhecimento detalhado da linha de projeto aprovada na etapa de anteprojeto, subsídios ao Estudo e ProjetoGeotécnico para a perfeita qualificação dos materiais a escavar e para a determinação das características dos materiais do subleito e jazidas. Fornecer ainda os elementos de geologia necessários para os demais estudos e projetos desta etapa;</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b/>
          <w:noProof/>
          <w:sz w:val="22"/>
          <w:lang w:val="pt-BR" w:eastAsia="pt-BR"/>
        </w:rPr>
        <w:t>- Estudos Geotécnicos</w:t>
      </w:r>
      <w:r w:rsidRPr="00DF1742">
        <w:rPr>
          <w:rFonts w:ascii="Segoe UI Light" w:eastAsia="Arial" w:hAnsi="Segoe UI Light" w:cs="Segoe UI Light"/>
          <w:noProof/>
          <w:sz w:val="22"/>
          <w:lang w:val="pt-BR" w:eastAsia="pt-BR"/>
        </w:rPr>
        <w:t>: elaborar, com auxílio do Estudo Geológico e através de sondagens e ensaios, a perfeita caracterização e qualificação dos materiais a serem movimentados, definindo as necessidades específicas para o projeto de terraplagem e para reforço de subleito;</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b/>
          <w:noProof/>
          <w:sz w:val="22"/>
          <w:lang w:val="pt-BR" w:eastAsia="pt-BR"/>
        </w:rPr>
        <w:t>- Estudo e Projeto de Meio Ambiente</w:t>
      </w:r>
      <w:r w:rsidRPr="00DF1742">
        <w:rPr>
          <w:rFonts w:ascii="Segoe UI Light" w:eastAsia="Arial" w:hAnsi="Segoe UI Light" w:cs="Segoe UI Light"/>
          <w:noProof/>
          <w:sz w:val="22"/>
          <w:lang w:val="pt-BR" w:eastAsia="pt-BR"/>
        </w:rPr>
        <w:t>: elaborar a concepção e a quantificação das medidas mitigadoras dos impactos ambientais necessárias, bem como a elaboração do projeto básico de integração com o meio ambiente,incluindo a recuperação do passivo ambiental e o replantio da faixa de domínio da via (se aplicavel),ncluindo as especificações particulares para a fase da obra;</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b/>
          <w:noProof/>
          <w:sz w:val="22"/>
          <w:lang w:val="pt-BR" w:eastAsia="pt-BR"/>
        </w:rPr>
        <w:t>- Projeto Geométrico e de Interseções</w:t>
      </w:r>
      <w:r w:rsidRPr="00DF1742">
        <w:rPr>
          <w:rFonts w:ascii="Segoe UI Light" w:eastAsia="Arial" w:hAnsi="Segoe UI Light" w:cs="Segoe UI Light"/>
          <w:noProof/>
          <w:sz w:val="22"/>
          <w:lang w:val="pt-BR" w:eastAsia="pt-BR"/>
        </w:rPr>
        <w:t>: elaborar o detalhamento dos elementos de projeto (vias, interseções, baias de ônibus, embocamento de vias transversais e outros), e confeccionar os documentos finais para a a obra (plantas, greides, perfis,seções transversais, notas de serviço, etc.); incluindo:</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b/>
          <w:noProof/>
          <w:sz w:val="22"/>
          <w:lang w:val="pt-BR" w:eastAsia="pt-BR"/>
        </w:rPr>
        <w:t>- Projeto de Terraplenagem</w:t>
      </w:r>
      <w:r w:rsidRPr="00DF1742">
        <w:rPr>
          <w:rFonts w:ascii="Segoe UI Light" w:eastAsia="Arial" w:hAnsi="Segoe UI Light" w:cs="Segoe UI Light"/>
          <w:noProof/>
          <w:sz w:val="22"/>
          <w:lang w:val="pt-BR" w:eastAsia="pt-BR"/>
        </w:rPr>
        <w:t>: planificar e detalhar o movimento de materiais de terraplenagem, quantificando-os e determinando as distâncias de transporte, áreas de bota fora e de jazidas; elaborar os repectivos documentos de terraplanagem (plantas, greides, perfis,seções transversais, notas de serviço, etc.);</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b/>
          <w:noProof/>
          <w:sz w:val="22"/>
          <w:lang w:val="pt-BR" w:eastAsia="pt-BR"/>
        </w:rPr>
        <w:lastRenderedPageBreak/>
        <w:t>- Projeto de Drenagem e OAC</w:t>
      </w:r>
      <w:r w:rsidRPr="00DF1742">
        <w:rPr>
          <w:rFonts w:ascii="Segoe UI Light" w:eastAsia="Arial" w:hAnsi="Segoe UI Light" w:cs="Segoe UI Light"/>
          <w:noProof/>
          <w:sz w:val="22"/>
          <w:lang w:val="pt-BR" w:eastAsia="pt-BR"/>
        </w:rPr>
        <w:t>: dimensionar, detalhar e quantificar as obras de arte correntes, drenagens superficial, sub-superficial, profunda e urbana; elaborar os perfis das repectivas obras e especificar os demais dispositivos de drenagem a implantar observando sua conexão com as galerias existentes em vias tranversais;</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b/>
          <w:noProof/>
          <w:sz w:val="22"/>
          <w:lang w:val="pt-BR" w:eastAsia="pt-BR"/>
        </w:rPr>
        <w:t>- Projeto de Pavimentação</w:t>
      </w:r>
      <w:r w:rsidRPr="00DF1742">
        <w:rPr>
          <w:rFonts w:ascii="Segoe UI Light" w:eastAsia="Arial" w:hAnsi="Segoe UI Light" w:cs="Segoe UI Light"/>
          <w:noProof/>
          <w:sz w:val="22"/>
          <w:lang w:val="pt-BR" w:eastAsia="pt-BR"/>
        </w:rPr>
        <w:t>: analisar técnica e economicamente as possíveis estruturas e processos executivos de pavimento para as vias, e dimensionar e detalhar a estrutura do pavimento a ser implantado;</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b/>
          <w:noProof/>
          <w:sz w:val="22"/>
          <w:lang w:val="pt-BR" w:eastAsia="pt-BR"/>
        </w:rPr>
        <w:t>- Projeto de Restauração de Pavimentação</w:t>
      </w:r>
      <w:r w:rsidRPr="00DF1742">
        <w:rPr>
          <w:rFonts w:ascii="Segoe UI Light" w:eastAsia="Arial" w:hAnsi="Segoe UI Light" w:cs="Segoe UI Light"/>
          <w:noProof/>
          <w:sz w:val="22"/>
          <w:lang w:val="pt-BR" w:eastAsia="pt-BR"/>
        </w:rPr>
        <w:t>: apresentar os elementos técnicos necessários à identificação, quantificação e análise das deteriorações existentes nos pavimentos asfalticos, através de sondagens, ensaios e inventários de superficie; expor as alternativas de restauração e de reforço dimensionadas descrevendo procedimentos específicos, a fim de implantar condições seguras e compativeis com a exigência do tráfego.</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b/>
          <w:noProof/>
          <w:sz w:val="22"/>
          <w:lang w:val="pt-BR" w:eastAsia="pt-BR"/>
        </w:rPr>
        <w:t>- Projeto de Obras Complementares</w:t>
      </w:r>
      <w:r w:rsidRPr="00DF1742">
        <w:rPr>
          <w:rFonts w:ascii="Segoe UI Light" w:eastAsia="Arial" w:hAnsi="Segoe UI Light" w:cs="Segoe UI Light"/>
          <w:noProof/>
          <w:sz w:val="22"/>
          <w:lang w:val="pt-BR" w:eastAsia="pt-BR"/>
        </w:rPr>
        <w:t>: elaborar os projetos, detalhar e quantificar os serviços desta área (passeios, cercas, muros, defensas, barreiras de concreto, abrigos de parada de ônibus, arborização,enleivamento, demolições, relocação de redes de serviços públicos e outros que interferem na obra, etc.); incluindo:</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b/>
          <w:noProof/>
          <w:sz w:val="22"/>
          <w:lang w:val="pt-BR" w:eastAsia="pt-BR"/>
        </w:rPr>
        <w:t>*</w:t>
      </w:r>
      <w:r w:rsidRPr="00DF1742">
        <w:rPr>
          <w:rFonts w:ascii="Segoe UI Light" w:eastAsia="Arial" w:hAnsi="Segoe UI Light" w:cs="Segoe UI Light"/>
          <w:noProof/>
          <w:sz w:val="22"/>
          <w:lang w:val="pt-BR" w:eastAsia="pt-BR"/>
        </w:rPr>
        <w:t>Elaboração e detalhamento dos projetos de passeios, ciclovia e ciclofaixas, ilhas de proteção, travessias e outros, assegurando um tratamento ao projeto que promova a mobilidade do tráfego e a acessibilidade da comunidade;</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b/>
          <w:noProof/>
          <w:sz w:val="22"/>
          <w:lang w:val="pt-BR" w:eastAsia="pt-BR"/>
        </w:rPr>
        <w:t>- Projeto de Sinalização Viária</w:t>
      </w:r>
      <w:r w:rsidRPr="00DF1742">
        <w:rPr>
          <w:rFonts w:ascii="Segoe UI Light" w:eastAsia="Arial" w:hAnsi="Segoe UI Light" w:cs="Segoe UI Light"/>
          <w:noProof/>
          <w:sz w:val="22"/>
          <w:lang w:val="pt-BR" w:eastAsia="pt-BR"/>
        </w:rPr>
        <w:t>: elaborar os projetos e detalhar as sinalizações horizontal e vertical necessárias para garantir a segurança e fluidez do trânsito; conforme estabelecido no Código de Trânsito Brasileiro (CTB), Lei nº 9.503, de 23 de setembro de 1997 e resoluções do Conselho Nacional de Trânsito (CONTRAN);</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b/>
          <w:noProof/>
          <w:sz w:val="22"/>
          <w:lang w:val="pt-BR" w:eastAsia="pt-BR"/>
        </w:rPr>
        <w:t xml:space="preserve">- Projeto de Iluminação Pública: </w:t>
      </w:r>
      <w:r w:rsidRPr="00DF1742">
        <w:rPr>
          <w:rFonts w:ascii="Segoe UI Light" w:eastAsia="Arial" w:hAnsi="Segoe UI Light" w:cs="Segoe UI Light"/>
          <w:noProof/>
          <w:sz w:val="22"/>
          <w:lang w:val="pt-BR" w:eastAsia="pt-BR"/>
        </w:rPr>
        <w:t xml:space="preserve">elaborar e detalhar os projetos necessários para conferir níveis adequados de iluminância de acordo com as características geométricas das vias e interseções, considerando aspectos econômicos, estéticos, de conforto, de segurança e de manutenção; </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b/>
          <w:noProof/>
          <w:sz w:val="22"/>
          <w:lang w:val="pt-BR" w:eastAsia="pt-BR"/>
        </w:rPr>
        <w:lastRenderedPageBreak/>
        <w:t>- Projeto de Desapropriação</w:t>
      </w:r>
      <w:r w:rsidRPr="00DF1742">
        <w:rPr>
          <w:rFonts w:ascii="Segoe UI Light" w:eastAsia="Arial" w:hAnsi="Segoe UI Light" w:cs="Segoe UI Light"/>
          <w:noProof/>
          <w:sz w:val="22"/>
          <w:lang w:val="pt-BR" w:eastAsia="pt-BR"/>
        </w:rPr>
        <w:t>: elaborar planta de todas as propriedades atingidas pelas obras com as respectivas áreas de desapropriação, com estimativa de custos e memorial descritivo das mesmas;</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b/>
          <w:noProof/>
          <w:sz w:val="22"/>
          <w:lang w:val="pt-BR" w:eastAsia="pt-BR"/>
        </w:rPr>
        <w:t>- Projeto Geotécnico</w:t>
      </w:r>
      <w:r w:rsidRPr="00DF1742">
        <w:rPr>
          <w:rFonts w:ascii="Segoe UI Light" w:eastAsia="Arial" w:hAnsi="Segoe UI Light" w:cs="Segoe UI Light"/>
          <w:noProof/>
          <w:sz w:val="22"/>
          <w:lang w:val="pt-BR" w:eastAsia="pt-BR"/>
        </w:rPr>
        <w:t>: efetuar o dimensionamento e detalhamento do projeto das obras e serviços necessários para a estabilização de áreas com problemas geotécnicos;</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b/>
          <w:noProof/>
          <w:sz w:val="22"/>
          <w:lang w:val="pt-BR" w:eastAsia="pt-BR"/>
        </w:rPr>
        <w:t>- Projeto de Obras de Arte Especiais (OAE)</w:t>
      </w:r>
      <w:r w:rsidRPr="00DF1742">
        <w:rPr>
          <w:rFonts w:ascii="Segoe UI Light" w:eastAsia="Arial" w:hAnsi="Segoe UI Light" w:cs="Segoe UI Light"/>
          <w:noProof/>
          <w:sz w:val="22"/>
          <w:lang w:val="pt-BR" w:eastAsia="pt-BR"/>
        </w:rPr>
        <w:t>: detalhamento da solução apresentada com elementos mais precisos, considerando todos os dados topográficos, hidrólogicos, geotécnicos, projeto geométrico e etc, apresentando as locações definitivas, obedecendo aos traçados em planta e em perfil da via;</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b/>
          <w:noProof/>
          <w:sz w:val="22"/>
          <w:lang w:val="pt-BR" w:eastAsia="pt-BR"/>
        </w:rPr>
        <w:t>- Hidrologia e Projeto Hidráulico de Pontes:</w:t>
      </w:r>
      <w:r w:rsidRPr="00DF1742">
        <w:rPr>
          <w:rFonts w:ascii="Segoe UI Light" w:eastAsia="Arial" w:hAnsi="Segoe UI Light" w:cs="Segoe UI Light"/>
          <w:noProof/>
          <w:sz w:val="22"/>
          <w:lang w:val="pt-BR" w:eastAsia="pt-BR"/>
        </w:rPr>
        <w:t>determinação das distâncias verticais entre a face inferior da superestrutura da ponte e os níveis d’água máximos prováveis do escoamento levantadas para as vazões de projeto.</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p>
    <w:p w:rsidR="00607D8D" w:rsidRPr="00DF1742" w:rsidRDefault="00607D8D" w:rsidP="00607D8D">
      <w:pPr>
        <w:pStyle w:val="Corpodetexto1"/>
        <w:numPr>
          <w:ilvl w:val="0"/>
          <w:numId w:val="7"/>
        </w:numPr>
        <w:tabs>
          <w:tab w:val="left" w:pos="709"/>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hanging="1156"/>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Apresentação do Projeto Executivo:</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Projetos gráficos, com os respectivos detalhamentos;</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left="851" w:hanging="131"/>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Relatório de Projeto, Memória Justificativa e de Cálculo (Dimensionamento e Quantitativos);</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Memorial Descritivo;</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Orçamento Discriminativo e Cronograma Fisíco-Financeiro;</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left="851" w:hanging="131"/>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ART’s dos responsáveis pelas diversas atividades desenvolvidas na elaboração do Projeto Executivo de Engenharia.</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p>
    <w:p w:rsidR="00607D8D" w:rsidRPr="00DF1742" w:rsidRDefault="00607D8D" w:rsidP="00607D8D">
      <w:pPr>
        <w:pStyle w:val="Corpodetexto1"/>
        <w:numPr>
          <w:ilvl w:val="0"/>
          <w:numId w:val="7"/>
        </w:numPr>
        <w:tabs>
          <w:tab w:val="left" w:pos="709"/>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hanging="1156"/>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Componente Ambiental:</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xml:space="preserve">Concluída e aprovada esta fase, deverão ser elaborados os documentos pertinentes e providenciado o licenciamento nos orgãos ambientais competentes, correspondendo, no caso, à etapa </w:t>
      </w:r>
      <w:r w:rsidRPr="00DF1742">
        <w:rPr>
          <w:rFonts w:ascii="Segoe UI Light" w:eastAsia="Arial" w:hAnsi="Segoe UI Light" w:cs="Segoe UI Light"/>
          <w:noProof/>
          <w:sz w:val="22"/>
          <w:lang w:val="pt-BR" w:eastAsia="pt-BR"/>
        </w:rPr>
        <w:lastRenderedPageBreak/>
        <w:t>das Autorizações e Licenças Ambientais necessárias para aImplantação, Pavimentação e Reurbanização/Revitalização das Vias e OAE, das Jazidas e Bota-Fora.</w:t>
      </w:r>
    </w:p>
    <w:p w:rsidR="00607D8D" w:rsidRPr="00DF1742" w:rsidRDefault="00607D8D" w:rsidP="00607D8D">
      <w:pPr>
        <w:pStyle w:val="Ttulo1"/>
        <w:numPr>
          <w:ilvl w:val="0"/>
          <w:numId w:val="6"/>
        </w:numPr>
        <w:tabs>
          <w:tab w:val="clear" w:pos="432"/>
          <w:tab w:val="clear" w:pos="851"/>
          <w:tab w:val="num" w:pos="426"/>
        </w:tabs>
        <w:spacing w:before="840" w:after="840"/>
        <w:ind w:left="431" w:hanging="431"/>
        <w:rPr>
          <w:rFonts w:ascii="Segoe UI Light" w:hAnsi="Segoe UI Light" w:cs="Segoe UI Light"/>
        </w:rPr>
      </w:pPr>
      <w:bookmarkStart w:id="17" w:name="_Toc525719901"/>
      <w:r w:rsidRPr="00DF1742">
        <w:rPr>
          <w:rFonts w:ascii="Segoe UI Light" w:hAnsi="Segoe UI Light" w:cs="Segoe UI Light"/>
        </w:rPr>
        <w:t>OBSERVAÇÕES GERAIS</w:t>
      </w:r>
      <w:bookmarkEnd w:id="17"/>
    </w:p>
    <w:p w:rsidR="00607D8D" w:rsidRPr="00DF1742" w:rsidRDefault="00607D8D" w:rsidP="00607D8D">
      <w:pPr>
        <w:pStyle w:val="Ttulo2"/>
        <w:numPr>
          <w:ilvl w:val="1"/>
          <w:numId w:val="6"/>
        </w:numPr>
        <w:tabs>
          <w:tab w:val="clear" w:pos="426"/>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before="960" w:after="960" w:line="360" w:lineRule="auto"/>
        <w:ind w:firstLine="709"/>
        <w:rPr>
          <w:rFonts w:ascii="Segoe UI Light" w:hAnsi="Segoe UI Light" w:cs="Segoe UI Light"/>
        </w:rPr>
      </w:pPr>
      <w:bookmarkStart w:id="18" w:name="_Toc525719902"/>
      <w:r w:rsidRPr="00DF1742">
        <w:rPr>
          <w:rFonts w:ascii="Segoe UI Light" w:hAnsi="Segoe UI Light" w:cs="Segoe UI Light"/>
        </w:rPr>
        <w:t>CONSIDERAÇÕES DE PROJETOS</w:t>
      </w:r>
      <w:bookmarkEnd w:id="18"/>
    </w:p>
    <w:p w:rsidR="00607D8D" w:rsidRPr="00DF1742" w:rsidRDefault="00607D8D" w:rsidP="00607D8D">
      <w:pPr>
        <w:rPr>
          <w:rFonts w:ascii="Segoe UI Light" w:eastAsia="Arial" w:hAnsi="Segoe UI Light" w:cs="Segoe UI Light"/>
          <w:lang w:val="pt-BR" w:eastAsia="pt-BR"/>
        </w:rPr>
      </w:pP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Deverão ser elaborados projetos executivos independentes para cada Rua e OAE, contemplando todos os documentos pertinentes (memoriais, projetos gráficos, orçamentos, conograma e outros), para possibilitar a captação de recursos e licitar as obras separadamente.Considerando que o municipio poderá captar/dispor de recursos parciais para execução das obras, poderá ser solicitada a redivisão dos respectivos projetos em trechos,sem qualquer ônus adicional para a CONTRATANTE.</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É obrigatório à CONTRATADA atender a todos os itens descritos neste documento, nas especificações técnicas e às solicitações efetuadas pela Fiscalização no contrato inicial e a partir da análise do material apresentado nas etapas previstas. O material resultante deste Contrato deverá compor um conjunto de documentos em plenas condições de aprovação em órgãos públicos como: Ministérios do Governo Federal / GIGOV – Gerência de Infraeestrura de Governo / Orgãos do Governo Estadual de SC (DEINFRA, ADRs e outros), Instituições Financiadoras e outros.</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A CONTRATADA, quando do início dos serviços, receberá do município as orientações, diretrizes e documentações que deverão ser seguidas em cada Rua/Obra para a elaboração dos Projetos, a fim de possibilitar o enquadramento dos projetos desenvolvidos em Programas de Mobilidade especificos, bem como a qual orgão o mesmo será tramitado para aprovação.</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xml:space="preserve">Pertencerão à Prefeitura Municipal de Gaspar, sem qualquer ônus adicional, todos os direitos autorais patrimoniais referentes aos projetos (e demais trabalhos realizados no âmbito do contrato), </w:t>
      </w:r>
      <w:r w:rsidRPr="00DF1742">
        <w:rPr>
          <w:rFonts w:ascii="Segoe UI Light" w:eastAsia="Arial" w:hAnsi="Segoe UI Light" w:cs="Segoe UI Light"/>
          <w:noProof/>
          <w:sz w:val="22"/>
          <w:lang w:val="pt-BR" w:eastAsia="pt-BR"/>
        </w:rPr>
        <w:lastRenderedPageBreak/>
        <w:t>incluindo os direitos de divulgação em qualquer tipo de mídia, existente ou que venha a existir, garantindo-se, na divulgação, o crédito aos profissionais responsáveis pelos mesmos.</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Os projetos devem prever soluções que atendam à legislação que dispõe sobre acessibilidade universal no ambiente urbano e acessibilidade no transporte coletivo de passageiros: Leis nº 10.048, de 8 de novembro de 2000 e nº 10.098, de 19 de dezembro de 2000, Decreto nº 5.296, de 2 de dezembro de 2004 e às normas da Associação Brasileira de Normas Técnicas – ABNT; NBR nº 9050/2004, NBR nº 14.022/2006 e NBR nº 15.570/2008.</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Na execução dos serviços objeto deste documento deverão ser observados, de um modo geral, as Nomas, as Diretrizes, os Manuais, as Instruções de Serviço e as Especificações vigentes na Prefeitura,DEINFRA/SC, DNIT, ABNT e em outros orgãos e instituições de normalização.</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O projeto executivo e estudos de concepção devem atender às definições e condições previstas na Lei nº 8.666/93 e no Acórdão nº 632/2012 do TCU, observando à Orientação Técnica OT – IBR 001/2006, editada pelo Instituto Brasileiro de Auditoria de Obras Públicas (IBRAOP).</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A CONTRATADA ficará obrigada, a qualquer tempo e hora (mesmo após a vigência contratual), a prestar esclarecimentos sobre dúvidas geradas quanto à concepção de cada projeto específico, à incompatibilidade entre os mesmos, à falta de clareza em seu detalhamento, implicando, inclusive, na possibilidade da exigência de atualizações/revisões e/ou complementações dos projetos e respectivos documentos elaborados (plantas gráficas, relatórios, memoriais, orçamentos e outros) a partir de solicitações circunstanciadas por escrito pela CONTRATANTE, sem ônus para esta. As solicitações de revisões e/ou complementações dos projetos podem ocorrer durante a fase de elaboração do projeto, ou ainda, quando estes forem tramitados para captação e liberação de recursos junto a outros Orgãos que também realizarão aanálise dos projetos.A contratada terá um prazo de até15 (quinze) dias a partir do recebimento solicitação para realizar/entregar os devidos ajustes.</w:t>
      </w:r>
    </w:p>
    <w:p w:rsidR="00607D8D" w:rsidRPr="00DF1742" w:rsidRDefault="00607D8D" w:rsidP="00607D8D">
      <w:pPr>
        <w:pStyle w:val="Ttulo2"/>
        <w:numPr>
          <w:ilvl w:val="1"/>
          <w:numId w:val="6"/>
        </w:numPr>
        <w:tabs>
          <w:tab w:val="clear" w:pos="426"/>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before="960" w:after="960" w:line="360" w:lineRule="auto"/>
        <w:ind w:firstLine="709"/>
        <w:rPr>
          <w:rFonts w:ascii="Segoe UI Light" w:hAnsi="Segoe UI Light" w:cs="Segoe UI Light"/>
        </w:rPr>
      </w:pPr>
      <w:bookmarkStart w:id="19" w:name="_Toc525719903"/>
      <w:r w:rsidRPr="00DF1742">
        <w:rPr>
          <w:rFonts w:ascii="Segoe UI Light" w:hAnsi="Segoe UI Light" w:cs="Segoe UI Light"/>
        </w:rPr>
        <w:lastRenderedPageBreak/>
        <w:t>RELATÓRIO DE PROJETO, MEMORIAL DESCRITIVO E MEMÓRIA JUSTIFICATIVA E DE CÁLCULO</w:t>
      </w:r>
      <w:bookmarkEnd w:id="19"/>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O Relatório de Projeto e Memória Justificativa deve conter a descrição de todos os estudos e projetos realizados, as memórias de cálculo, tanto de dimensionamento e estrutural (se aplicável)como de quantitativos que tem por objeto esclarecer a origem de todas as quantidades adotadas para a composição do orçamento, além de justificar quando pertinente a escolha de determinado sistema construtivo ou soluções adotadas.</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O Memorial Descritivo deverá expor detalhadamente os materiais empregados e os serviços que serão executados para implantação das obras projetadas, complementadas pelas respectivas Especificações de Serviços vigentes no DNIT, DEINFRA/SC, ABNT e outros, acrescidas, sempre que necessário, das características próprias da obra/serviço que se pretende realizar.Também deverá relacionar os eventuais ensaios que devem ser concedidos quando da entrega de materiais e ou execução de serviços.</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No memorial descritivo, de acordo com a Lei nº 8.666/93 (Licitações e Contratos Administrativos), é vedado incluir marcas, características e especificações exclusivas no objeto da licitação, a não ser quando for tecnicamente justificável,não se admitindo preferência por marcas. Assim sendo, as especificações devem ser bem detalhadas, incluindo as exigências consideradas necessárias, mas tomando-se o cuidado de não restringir a competitividade da licitação. Recomendamos,então, que as especificações técnicas sejam apresentadas de acordo com as exigências da lei, e quando a referência à marca for imprescindível, esta deverá ser feita com no mínimo 3 (três) marcas, além da citação: ou similar dentro do mesmo padrão de qualidade.</w:t>
      </w:r>
    </w:p>
    <w:p w:rsidR="00607D8D" w:rsidRPr="00DF1742" w:rsidRDefault="00607D8D" w:rsidP="00607D8D">
      <w:pPr>
        <w:pStyle w:val="Ttulo2"/>
        <w:numPr>
          <w:ilvl w:val="1"/>
          <w:numId w:val="6"/>
        </w:numPr>
        <w:tabs>
          <w:tab w:val="clear" w:pos="426"/>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before="960" w:after="960" w:line="360" w:lineRule="auto"/>
        <w:ind w:firstLine="709"/>
        <w:rPr>
          <w:rFonts w:ascii="Segoe UI Light" w:hAnsi="Segoe UI Light" w:cs="Segoe UI Light"/>
        </w:rPr>
      </w:pPr>
      <w:bookmarkStart w:id="20" w:name="_Toc525719904"/>
      <w:r w:rsidRPr="00DF1742">
        <w:rPr>
          <w:rFonts w:ascii="Segoe UI Light" w:hAnsi="Segoe UI Light" w:cs="Segoe UI Light"/>
        </w:rPr>
        <w:lastRenderedPageBreak/>
        <w:t>ORÇAMENTO DISCRIMINATIVO E CRONOGRAMA FÍSICO-FINANCEIRO</w:t>
      </w:r>
      <w:bookmarkEnd w:id="20"/>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xml:space="preserve">Todos os serviços constantes do orçamento devem estar devidamente especificados no memorial descritivo e detalhados nos projetos. Não serão aceitas planilhas que contenham unidades que não permitem a correta mensuração como“verba”, “hora-máquina”, e etc. </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O custo global de obras e serviços deverá ser obtido a partir de composições de custos unitários de insumos ou serviços no Sistema Nacional de Pesquisa de Custos e Índices da Construção Civil (SINAPI/CEF), Sistema de Custos Referenciais de Obras (SICRO/DNIT), Preço Referencial de Serviços (DEINFRA-SC) e outros.</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Para os serviços não cadastrados nos referenciais supracitados deve-se realizar pesquisas de mercado ou elaborar composições com respaldo na experiência e estudos de consumo de materiais e produtivida de aplicados em obras.</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Deve-se realizar a compatibilização dos preços dos insumos e serviços em todas as composições obtidas em tabelas e elaboradas.</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Deverá ser apresentada a composição do BDI - Bonificação e Despesas Indiretas (ou LDI - Lucro e Despesas Indiretas) devidamente detalhada e de acordo com os limites dos coeficientes de cada componente (garantia, risco, despesas financeiras, administração central, lucro e tributos).</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O orçamento deve indicar a data base de referência, informando a data de cada referencial utilizado.</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O cronograma físico-financeiro da obra deverá ser mensal, devendo possuir um plano de execução/ataque à obra.</w:t>
      </w:r>
    </w:p>
    <w:p w:rsidR="00607D8D" w:rsidRPr="00DF1742" w:rsidRDefault="00607D8D" w:rsidP="00607D8D">
      <w:pPr>
        <w:pStyle w:val="Ttulo2"/>
        <w:numPr>
          <w:ilvl w:val="1"/>
          <w:numId w:val="6"/>
        </w:numPr>
        <w:tabs>
          <w:tab w:val="clear" w:pos="426"/>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before="960" w:after="960" w:line="360" w:lineRule="auto"/>
        <w:ind w:firstLine="709"/>
        <w:rPr>
          <w:rFonts w:ascii="Segoe UI Light" w:hAnsi="Segoe UI Light" w:cs="Segoe UI Light"/>
        </w:rPr>
      </w:pPr>
      <w:bookmarkStart w:id="21" w:name="_Toc525719905"/>
      <w:r w:rsidRPr="00DF1742">
        <w:rPr>
          <w:rFonts w:ascii="Segoe UI Light" w:hAnsi="Segoe UI Light" w:cs="Segoe UI Light"/>
        </w:rPr>
        <w:lastRenderedPageBreak/>
        <w:t>APRESENTAÇÃO E ENTREGA DOS PRODUTOS</w:t>
      </w:r>
      <w:bookmarkEnd w:id="21"/>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O Projeto deverá ser apresentado atendendo às Normas da ABNTe às diretrizes mencionadas neste documentos.</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Os projetos somente serão considerados completos e aceitos mediante a aprovação de uma comisssão a ser instaurada para análise das propostas e projetos,a qual receberá provisoriamente cada etapa e emitirá parecer caso houver  pendências.</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Todas as pranchas de desenho deverão ter SELO no canto inferior direito que conterá no mínimo, as seguintesinformações:</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Nome e assinatura do autor/responsável técnico do projeto e número do CREA;</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Nome da obra a ser executada e endereço;</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Título da folha (conteúdo);</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Escalas utilizadas;</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Referência do projeto (parte de outro projeto, etc.), quando houver;</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Número da prancha;</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Número, data e visto da revisão quando houver;</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left="851" w:hanging="131"/>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Selo padronizado da PREFEITURA DE GASPAR e Logomarca da CONTRATADA.</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Todos os projetos e estudos elaborados serão apresentados em mídia eletrônica, gravados em compact disc (CD/DVD) em programa de desenho auxiliado por computador compatível com o AutoCAD e em PDF, além de 02 (duas) cópias plotadas em papel sulfite nas escalas e formatos previstos em normas técnicas devidamente encadernados.Deverão ser fornecidas também as malhas triangulares e curvas de níveis geradas a partir dos levantamentos topográficos.</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xml:space="preserve">Tanto os projetos gráficos quanto suas memórias de cálculo, planilhas detalhadas de especificação, quantificação e orçamento e o cronograma físico e financeiro, deverão conter a </w:t>
      </w:r>
      <w:r w:rsidRPr="00DF1742">
        <w:rPr>
          <w:rFonts w:ascii="Segoe UI Light" w:eastAsia="Arial" w:hAnsi="Segoe UI Light" w:cs="Segoe UI Light"/>
          <w:noProof/>
          <w:sz w:val="22"/>
          <w:lang w:val="pt-BR" w:eastAsia="pt-BR"/>
        </w:rPr>
        <w:lastRenderedPageBreak/>
        <w:t>explicitação dos responsáveis técnicos por sua elaboração eestar acompanhadas das respectivas anotações de responsabilidade técnica (ART).</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Os memoriais, especificações e demais documentos, como também as planilhas de preços e quantidades, de composição de preços unitários, cronograma físico-financeiro e outros deverão também ser apresentados em meio digital que permita a edição (compatíveis com Microsoft Word e Microsoft Excel respectivamente ou outros onde foram desenvolvidos) e em PDF, além de 02 (duas) cópias impressas em papel formato A4 devidamente encadernadas.</w:t>
      </w:r>
    </w:p>
    <w:p w:rsidR="00607D8D" w:rsidRPr="00DF1742" w:rsidRDefault="00607D8D" w:rsidP="00607D8D">
      <w:pPr>
        <w:pStyle w:val="Ttulo2"/>
        <w:numPr>
          <w:ilvl w:val="1"/>
          <w:numId w:val="6"/>
        </w:numPr>
        <w:tabs>
          <w:tab w:val="clear" w:pos="426"/>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before="960" w:after="960" w:line="360" w:lineRule="auto"/>
        <w:ind w:firstLine="709"/>
        <w:rPr>
          <w:rFonts w:ascii="Segoe UI Light" w:hAnsi="Segoe UI Light" w:cs="Segoe UI Light"/>
        </w:rPr>
      </w:pPr>
      <w:bookmarkStart w:id="22" w:name="_Toc525719906"/>
      <w:r w:rsidRPr="00DF1742">
        <w:rPr>
          <w:rFonts w:ascii="Segoe UI Light" w:hAnsi="Segoe UI Light" w:cs="Segoe UI Light"/>
        </w:rPr>
        <w:t>SUPERVISÃO / GESTÃO / FISCALIZAÇÃO</w:t>
      </w:r>
      <w:bookmarkEnd w:id="22"/>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A realização dos serviços será supervisionada/fiscalizada pelos técnicos da Secretaria de Planejamento Territorial devidamente nomeados por ato do Executivo do Município.</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A Contratada deve possibilitar em qualquer etapa, o acompanhamento completo do fornecimento/execução do objeto da licitação, fornecendo todas as informações necessárias e/ou resposta a qualquer solicitação da Contratante;</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Durante a elaboração é fundamental que os projetistas da Contratada mantenham o Municipio informado acerca do desenvolvimento dos serviços, para que se obtenha, através de discussão e consenso um produto que alcance um nível técnico tal que satisfaça plenamente a fiscalização.</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xml:space="preserve">A execução dos serviços será acompanhada por representante da Administração, especialmente designado para a função de gestor, para tomar as providências necessárias ao fiel cumprimento do contrato. </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O coordenador do projeto da Contratada deverá manter contatos diretos e freqüentes com a fiscalização do projeto e gestor do contrato, de modo a informar à mesma sobre o andamento das atividades em execução ou a executar.</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lastRenderedPageBreak/>
        <w:t>A Contratada deverá se reunir quinzenalmente na sede da Contratante para apresentar e discutir a evolução dos estudos e projetos para que, ao final, se alcance um consenso comum entre as áreas deprojeto da consultora e a fiscalização do Município, devendo providenciar relatório de andamento (status) do projeto, contemplando principalmente:</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Registro das etapas desenvolvidas;</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Registro de incidências e dificuldades encontradas;</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Plano de trabalho das atividades do projeto;</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Métricas / estatísticas do andamento projeto;</w:t>
      </w:r>
    </w:p>
    <w:p w:rsidR="00607D8D" w:rsidRPr="00DF1742" w:rsidRDefault="00607D8D" w:rsidP="00607D8D">
      <w:pPr>
        <w:pStyle w:val="Ttulo2"/>
        <w:numPr>
          <w:ilvl w:val="1"/>
          <w:numId w:val="6"/>
        </w:numPr>
        <w:tabs>
          <w:tab w:val="clear" w:pos="426"/>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before="960" w:after="960" w:line="360" w:lineRule="auto"/>
        <w:ind w:firstLine="709"/>
        <w:rPr>
          <w:rFonts w:ascii="Segoe UI Light" w:hAnsi="Segoe UI Light" w:cs="Segoe UI Light"/>
        </w:rPr>
      </w:pPr>
      <w:bookmarkStart w:id="23" w:name="_Toc525719907"/>
      <w:r w:rsidRPr="00DF1742">
        <w:rPr>
          <w:rFonts w:ascii="Segoe UI Light" w:hAnsi="Segoe UI Light" w:cs="Segoe UI Light"/>
        </w:rPr>
        <w:t>SUBCONTRATAÇÃO</w:t>
      </w:r>
      <w:bookmarkEnd w:id="23"/>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eastAsia="pt-BR"/>
        </w:rPr>
      </w:pPr>
      <w:r w:rsidRPr="00DF1742">
        <w:rPr>
          <w:rFonts w:ascii="Segoe UI Light" w:eastAsia="Arial" w:hAnsi="Segoe UI Light" w:cs="Segoe UI Light"/>
          <w:noProof/>
          <w:sz w:val="22"/>
          <w:lang w:eastAsia="pt-BR"/>
        </w:rPr>
        <w:t>Serão permitidas as subcontratações dos serviços de sondagens, ensaios (gelógicos, geotécnicos e outros), ambientais, ficando claro que a subcontratada apenas dará subsidio para a contratada desenvolver por seus próprios meios, os devidos projetos, assumindo a responsabilidade direta e integral pela qualidade dos serviços contratados.</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eastAsia="pt-BR"/>
        </w:rPr>
      </w:pPr>
      <w:r w:rsidRPr="00DF1742">
        <w:rPr>
          <w:rFonts w:ascii="Segoe UI Light" w:eastAsia="Arial" w:hAnsi="Segoe UI Light" w:cs="Segoe UI Light"/>
          <w:noProof/>
          <w:sz w:val="22"/>
          <w:lang w:eastAsia="pt-BR"/>
        </w:rPr>
        <w:t>É vedada a subcontratação para confecção dos projetos, exceto nos casos de profissionais autônomos devidamente vinculados e qualificados na Equipe Técnica proposta.</w:t>
      </w:r>
    </w:p>
    <w:p w:rsidR="00607D8D" w:rsidRPr="00DF1742" w:rsidRDefault="00607D8D" w:rsidP="00607D8D">
      <w:pPr>
        <w:pStyle w:val="Ttulo1"/>
        <w:numPr>
          <w:ilvl w:val="0"/>
          <w:numId w:val="6"/>
        </w:numPr>
        <w:tabs>
          <w:tab w:val="clear" w:pos="432"/>
          <w:tab w:val="clear" w:pos="851"/>
          <w:tab w:val="num" w:pos="426"/>
        </w:tabs>
        <w:spacing w:before="840" w:after="840"/>
        <w:ind w:left="431" w:hanging="431"/>
        <w:rPr>
          <w:rFonts w:ascii="Segoe UI Light" w:hAnsi="Segoe UI Light" w:cs="Segoe UI Light"/>
        </w:rPr>
      </w:pPr>
      <w:bookmarkStart w:id="24" w:name="_Toc525719908"/>
      <w:r w:rsidRPr="00DF1742">
        <w:rPr>
          <w:rFonts w:ascii="Segoe UI Light" w:hAnsi="Segoe UI Light" w:cs="Segoe UI Light"/>
        </w:rPr>
        <w:lastRenderedPageBreak/>
        <w:t>PENALIDADES</w:t>
      </w:r>
      <w:bookmarkEnd w:id="24"/>
    </w:p>
    <w:p w:rsidR="00607D8D" w:rsidRPr="00DF1742" w:rsidRDefault="00607D8D" w:rsidP="00607D8D">
      <w:pPr>
        <w:pStyle w:val="Ttulo2"/>
        <w:numPr>
          <w:ilvl w:val="1"/>
          <w:numId w:val="6"/>
        </w:numPr>
        <w:tabs>
          <w:tab w:val="clear" w:pos="426"/>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before="960" w:after="960" w:line="360" w:lineRule="auto"/>
        <w:ind w:firstLine="709"/>
        <w:rPr>
          <w:rFonts w:ascii="Segoe UI Light" w:hAnsi="Segoe UI Light" w:cs="Segoe UI Light"/>
        </w:rPr>
      </w:pPr>
      <w:bookmarkStart w:id="25" w:name="_Toc525719909"/>
      <w:r w:rsidRPr="00DF1742">
        <w:rPr>
          <w:rFonts w:ascii="Segoe UI Light" w:hAnsi="Segoe UI Light" w:cs="Segoe UI Light"/>
        </w:rPr>
        <w:t>DISPOSIÇÕES GERAIS</w:t>
      </w:r>
      <w:bookmarkEnd w:id="25"/>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A empresa vencedora do certame responderá administrativamente pela qualidade e eficiência do projeto/serviço por ela elaborado/executado, e essa responsabilidade não cessará com a entrega e aprovação do projeto/finalização do serviço, mas se estenderá até a finalização da obra.</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A verificação, durante a realização da obra, de quaisquer falhas no projeto/serviço que importem em prejuízo à Administração ou terceiros, serão consideradas como inexecução parcial do contrato.</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Será a empresa responsabilizada administrativamente por falhas ou erros no projeto/serviço que vierem a acarretar prejuízos ao Município, sem exclusão da responsabilidade criminal e civil por danos morais ou físicos a terceiros, nos termos da Lei.</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Com fundamento nos artigos 86 e 87 da Lei nº. 8.666/93 e neste Edital, a CONTRATADA ficará sujeita, no caso de atraso injustificado, assim considerado pela Administração, inexecução parcial ou inexecução total da obrigação, sem prejuízo das responsabilidades civil e criminal, assegurada à prévia e ampla defesa, às seguintes penalidades:</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I – advertência;</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II – multa sobre o valor total do contrato, recolhida no prazo de 15 (quinze) dias, contados da comunicação oficial, cujos percentuais estão definidos neste instrumento;</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III – suspensão temporária do direito de participar de licitação e impedimento de contratar com a Administração Pública, pelo prazo de até 5 (cinco) anos;</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xml:space="preserve">IV – declaração de inidoneidade para licitar ou contratar com a Administração Pública enquanto perdurarem os motivos determinantes da punição ou até que seja promovida a reabilitação perante a própria autoridade que aplicou a penalidade, que será concedida sempre que a licitante ressarcir a </w:t>
      </w:r>
      <w:r w:rsidRPr="00DF1742">
        <w:rPr>
          <w:rFonts w:ascii="Segoe UI Light" w:eastAsia="Arial" w:hAnsi="Segoe UI Light" w:cs="Segoe UI Light"/>
          <w:noProof/>
          <w:sz w:val="22"/>
          <w:lang w:val="pt-BR" w:eastAsia="pt-BR"/>
        </w:rPr>
        <w:lastRenderedPageBreak/>
        <w:t>Administração pelos prejuízos resultantes e após decorrido o prazo da sanção aplicada com base no subitem anterior.</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As sanções de multa podem ser aplicadas à CONTRATADA juntamente com a de advertência, suspensão temporária do direito de participar de licitação com a Administração e impedimento de licitar e contratar; e poderão ser descontadas do pagamento a ser efetuado.</w:t>
      </w:r>
    </w:p>
    <w:p w:rsidR="00607D8D" w:rsidRPr="00DF1742" w:rsidRDefault="00607D8D" w:rsidP="00607D8D">
      <w:pPr>
        <w:pStyle w:val="Ttulo2"/>
        <w:numPr>
          <w:ilvl w:val="1"/>
          <w:numId w:val="6"/>
        </w:numPr>
        <w:tabs>
          <w:tab w:val="clear" w:pos="426"/>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before="960" w:after="960" w:line="360" w:lineRule="auto"/>
        <w:ind w:firstLine="709"/>
        <w:rPr>
          <w:rFonts w:ascii="Segoe UI Light" w:hAnsi="Segoe UI Light" w:cs="Segoe UI Light"/>
        </w:rPr>
      </w:pPr>
      <w:bookmarkStart w:id="26" w:name="_Toc525719910"/>
      <w:r w:rsidRPr="00DF1742">
        <w:rPr>
          <w:rFonts w:ascii="Segoe UI Light" w:hAnsi="Segoe UI Light" w:cs="Segoe UI Light"/>
        </w:rPr>
        <w:t>DAS MULTAS ADMINISTRATIVAS</w:t>
      </w:r>
      <w:bookmarkEnd w:id="26"/>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Nos casos de INADIMPLEMENTO ou INEXECUÇÃO do contrato, por culpa exclusiva da CONTRATADA, cabe a aplicação das seguintes penalidades:</w:t>
      </w:r>
    </w:p>
    <w:p w:rsidR="00607D8D" w:rsidRPr="00DF1742" w:rsidRDefault="00607D8D" w:rsidP="00607D8D">
      <w:pPr>
        <w:pStyle w:val="Corpodetexto1"/>
        <w:numPr>
          <w:ilvl w:val="0"/>
          <w:numId w:val="8"/>
        </w:numPr>
        <w:tabs>
          <w:tab w:val="left" w:pos="1134"/>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left="0" w:firstLine="720"/>
        <w:jc w:val="both"/>
        <w:rPr>
          <w:rFonts w:ascii="Segoe UI Light" w:eastAsia="Arial" w:hAnsi="Segoe UI Light" w:cs="Segoe UI Light"/>
          <w:noProof/>
          <w:sz w:val="22"/>
          <w:lang w:eastAsia="pt-BR"/>
        </w:rPr>
      </w:pPr>
      <w:r w:rsidRPr="00DF1742">
        <w:rPr>
          <w:rFonts w:ascii="Segoe UI Light" w:eastAsia="Arial" w:hAnsi="Segoe UI Light" w:cs="Segoe UI Light"/>
          <w:noProof/>
          <w:sz w:val="22"/>
          <w:lang w:eastAsia="pt-BR"/>
        </w:rPr>
        <w:t>Multa de 0,5% (cinco décimos por cento) do valor do projeto, por dia que exceder o prazo para conclusão dos projetos, até o limite de 20 (vinte) dias, a partir de quando será considerada inexecução parcial do objeto, autorizando o CONTRATANTE a promover a rescisão do contrato;</w:t>
      </w:r>
    </w:p>
    <w:p w:rsidR="00607D8D" w:rsidRPr="00DF1742" w:rsidRDefault="00607D8D" w:rsidP="00607D8D">
      <w:pPr>
        <w:pStyle w:val="Corpodetexto1"/>
        <w:numPr>
          <w:ilvl w:val="0"/>
          <w:numId w:val="8"/>
        </w:numPr>
        <w:tabs>
          <w:tab w:val="left" w:pos="1134"/>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left="0" w:firstLine="720"/>
        <w:jc w:val="both"/>
        <w:rPr>
          <w:rFonts w:ascii="Segoe UI Light" w:eastAsia="Arial" w:hAnsi="Segoe UI Light" w:cs="Segoe UI Light"/>
          <w:noProof/>
          <w:sz w:val="22"/>
          <w:lang w:eastAsia="pt-BR"/>
        </w:rPr>
      </w:pPr>
      <w:r w:rsidRPr="00DF1742">
        <w:rPr>
          <w:rFonts w:ascii="Segoe UI Light" w:eastAsia="Arial" w:hAnsi="Segoe UI Light" w:cs="Segoe UI Light"/>
          <w:noProof/>
          <w:sz w:val="22"/>
          <w:lang w:eastAsia="pt-BR"/>
        </w:rPr>
        <w:t xml:space="preserve">Multa de 10% (dez por cento) sobre o valor não executado do contrato pela inexecução parcial, </w:t>
      </w:r>
      <w:r w:rsidRPr="00DF1742">
        <w:rPr>
          <w:rFonts w:ascii="Segoe UI Light" w:eastAsia="Arial" w:hAnsi="Segoe UI Light" w:cs="Segoe UI Light"/>
          <w:noProof/>
          <w:sz w:val="22"/>
          <w:lang w:val="pt-BR" w:eastAsia="pt-BR"/>
        </w:rPr>
        <w:t>sem prejuízo da responsabilidade civil e perdas das garantias contratuais</w:t>
      </w:r>
      <w:r w:rsidRPr="00DF1742">
        <w:rPr>
          <w:rFonts w:ascii="Segoe UI Light" w:eastAsia="Arial" w:hAnsi="Segoe UI Light" w:cs="Segoe UI Light"/>
          <w:noProof/>
          <w:sz w:val="22"/>
          <w:lang w:eastAsia="pt-BR"/>
        </w:rPr>
        <w:t>;</w:t>
      </w:r>
    </w:p>
    <w:p w:rsidR="00607D8D" w:rsidRPr="00DF1742" w:rsidRDefault="00607D8D" w:rsidP="00607D8D">
      <w:pPr>
        <w:pStyle w:val="Corpodetexto1"/>
        <w:numPr>
          <w:ilvl w:val="0"/>
          <w:numId w:val="8"/>
        </w:numPr>
        <w:tabs>
          <w:tab w:val="left" w:pos="1134"/>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left="0" w:firstLine="720"/>
        <w:jc w:val="both"/>
        <w:rPr>
          <w:rFonts w:ascii="Segoe UI Light" w:eastAsia="Arial" w:hAnsi="Segoe UI Light" w:cs="Segoe UI Light"/>
          <w:noProof/>
          <w:sz w:val="22"/>
          <w:lang w:eastAsia="pt-BR"/>
        </w:rPr>
      </w:pPr>
      <w:r w:rsidRPr="00DF1742">
        <w:rPr>
          <w:rFonts w:ascii="Segoe UI Light" w:eastAsia="Arial" w:hAnsi="Segoe UI Light" w:cs="Segoe UI Light"/>
          <w:noProof/>
          <w:sz w:val="22"/>
          <w:lang w:eastAsia="pt-BR"/>
        </w:rPr>
        <w:t xml:space="preserve">Multa de 10% (dez por cento) sobre o valor do saldo do contrato, em caso de rescisão motivada pela contratada ou por iniciativa da mesma (sem justo motivo), </w:t>
      </w:r>
      <w:r w:rsidRPr="00DF1742">
        <w:rPr>
          <w:rFonts w:ascii="Segoe UI Light" w:eastAsia="Arial" w:hAnsi="Segoe UI Light" w:cs="Segoe UI Light"/>
          <w:noProof/>
          <w:sz w:val="22"/>
          <w:lang w:val="pt-BR" w:eastAsia="pt-BR"/>
        </w:rPr>
        <w:t>sem prejuízo da responsabilidade civil e perdas das garantias contratuais</w:t>
      </w:r>
      <w:r w:rsidRPr="00DF1742">
        <w:rPr>
          <w:rFonts w:ascii="Segoe UI Light" w:eastAsia="Arial" w:hAnsi="Segoe UI Light" w:cs="Segoe UI Light"/>
          <w:noProof/>
          <w:sz w:val="22"/>
          <w:lang w:eastAsia="pt-BR"/>
        </w:rPr>
        <w:t xml:space="preserve">; </w:t>
      </w:r>
    </w:p>
    <w:p w:rsidR="00607D8D" w:rsidRPr="00DF1742" w:rsidRDefault="00607D8D" w:rsidP="00607D8D">
      <w:pPr>
        <w:pStyle w:val="Corpodetexto1"/>
        <w:numPr>
          <w:ilvl w:val="0"/>
          <w:numId w:val="8"/>
        </w:numPr>
        <w:tabs>
          <w:tab w:val="left" w:pos="1134"/>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left="0" w:firstLine="720"/>
        <w:jc w:val="both"/>
        <w:rPr>
          <w:rFonts w:ascii="Segoe UI Light" w:eastAsia="Arial" w:hAnsi="Segoe UI Light" w:cs="Segoe UI Light"/>
          <w:noProof/>
          <w:sz w:val="22"/>
          <w:lang w:eastAsia="pt-BR"/>
        </w:rPr>
      </w:pPr>
      <w:r w:rsidRPr="00DF1742">
        <w:rPr>
          <w:rFonts w:ascii="Segoe UI Light" w:eastAsia="Arial" w:hAnsi="Segoe UI Light" w:cs="Segoe UI Light"/>
          <w:noProof/>
          <w:sz w:val="22"/>
          <w:lang w:eastAsia="pt-BR"/>
        </w:rPr>
        <w:t xml:space="preserve">Multa de 15% (quinze por cento) sobre o valor não executado do contrato pela inexecução total, </w:t>
      </w:r>
      <w:r w:rsidRPr="00DF1742">
        <w:rPr>
          <w:rFonts w:ascii="Segoe UI Light" w:eastAsia="Arial" w:hAnsi="Segoe UI Light" w:cs="Segoe UI Light"/>
          <w:noProof/>
          <w:sz w:val="22"/>
          <w:lang w:val="pt-BR" w:eastAsia="pt-BR"/>
        </w:rPr>
        <w:t>sem prejuízo da responsabilidade civil e perdas das garantias contratuais</w:t>
      </w:r>
      <w:r w:rsidRPr="00DF1742">
        <w:rPr>
          <w:rFonts w:ascii="Segoe UI Light" w:eastAsia="Arial" w:hAnsi="Segoe UI Light" w:cs="Segoe UI Light"/>
          <w:noProof/>
          <w:sz w:val="22"/>
          <w:lang w:eastAsia="pt-BR"/>
        </w:rPr>
        <w:t xml:space="preserve">; </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Obs: Nos casos previstos na alínea (b), (c) e (d) anterior, a CONTRATADA ficará ainda sujeita à suspensão temporária de participação em licitação e impedimento de contratar com a Administração pelo prazo de 5 (cinco) anos, facultada a defesa prévia do interessado nos termos da Lei 8.666/93.</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lastRenderedPageBreak/>
        <w:t>Os erros de projeto, verificados na execução da obra, estarão sujeitos às seguintes penalidades:</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a) Erros de projeto referentes a super ou sub-dimensionamento de quantidades ou dimensões de peças ou componentes, seja no detalhamento dos projetos ou no resumo da planilha de quantidades, admitida tolerância de 5% (cinco por cento), serão penalizados com multa de 10% (dez por cento) do valor total contratado, sem prejuízo da obrigação de ajustar o projeto.</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b) Demais erros de projeto, apurados em processo administrativo, que comprovadamente causarem danos materiais ao CONTRATANTE ou a terceiros serão penalizados com multa de 10% (dez por cento) do valor total do contrato, sem prejuízo do ressarcimento dos danos causados.</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xml:space="preserve">Obs: </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Nos casos previstos na alínea (b) anterior, a CONTRATADA ficará ainda sujeita à suspensão temporária de participação em licitação e impedimento de contratar com a Administração pelo prazo de 5 (cinco) anos, facultada a defesa préviado ao interessado nos termos da Lei 8.666/93.</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O super ou sub-dimensionamento será caracterizado pela ocorrência das seguintes situações:</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I – O desrespeito às determinações e requisitos contidos nas normas técnicas brasileiras e/ou internacionais aplicáveis.</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II – Erro material de soma, subtração, multiplicação e divisão de valores.</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III – Simplificação de cálculos de dimensionamento ou de instalações.</w:t>
      </w:r>
    </w:p>
    <w:p w:rsidR="00607D8D" w:rsidRPr="00DF1742" w:rsidRDefault="00607D8D" w:rsidP="00607D8D">
      <w:pPr>
        <w:pStyle w:val="Ttulo1"/>
        <w:numPr>
          <w:ilvl w:val="0"/>
          <w:numId w:val="6"/>
        </w:numPr>
        <w:tabs>
          <w:tab w:val="clear" w:pos="432"/>
          <w:tab w:val="clear" w:pos="851"/>
          <w:tab w:val="num" w:pos="426"/>
        </w:tabs>
        <w:spacing w:before="840" w:after="840"/>
        <w:ind w:left="431" w:hanging="431"/>
        <w:rPr>
          <w:rFonts w:ascii="Segoe UI Light" w:hAnsi="Segoe UI Light" w:cs="Segoe UI Light"/>
        </w:rPr>
      </w:pPr>
      <w:bookmarkStart w:id="27" w:name="_Toc525719911"/>
      <w:r w:rsidRPr="00DF1742">
        <w:rPr>
          <w:rFonts w:ascii="Segoe UI Light" w:hAnsi="Segoe UI Light" w:cs="Segoe UI Light"/>
        </w:rPr>
        <w:t>CAUÇÃO E GARANTIA CONTRATUAL</w:t>
      </w:r>
      <w:bookmarkEnd w:id="27"/>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Para assinar o contrato, deverá a vencedora prestar garantia de 5% (cinco por cento) do valor deste, a preços iniciais, sob pena de decair o direito à contratação.</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A caução inicial será reforçada durante a execução dos serviços contratados, de forma a totalizar sempre 5% (cinco por cento) do valor vigente do Contrato (preços iniciais mais aditivos se houver).</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A garantia e seus reforços poderão ser realizados em uma das seguintes modalidades:</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lastRenderedPageBreak/>
        <w:t>a) caução em dinheiro;</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b) seguro garantia;</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c) carta de fiança bancária;</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No caso de fiança bancária, esta deverá ser, a critério da licitante, fornecida por um banco localizado no Brasil.</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No caso da opção pelo seguro garantia, o mesmo será feito mediante entrega da competente apólice (original) emitida por entidade em funcionamento no País, e em nome do Munícipio de Gaspar, cobrindo o risco de quebra do contrato.</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A Garantia Contratual somente poderá ser levantada na mesma modalidade em que foi feita, 30 (trinta) dias após a data do aceite pelo Municipio do Projeto Executivo entregue em via documental e eletrônica.</w:t>
      </w:r>
    </w:p>
    <w:p w:rsidR="00607D8D" w:rsidRPr="00DF1742" w:rsidRDefault="00607D8D" w:rsidP="00607D8D">
      <w:pPr>
        <w:pStyle w:val="Ttulo1"/>
        <w:numPr>
          <w:ilvl w:val="0"/>
          <w:numId w:val="6"/>
        </w:numPr>
        <w:tabs>
          <w:tab w:val="clear" w:pos="432"/>
          <w:tab w:val="clear" w:pos="851"/>
          <w:tab w:val="num" w:pos="426"/>
        </w:tabs>
        <w:spacing w:before="840" w:after="840"/>
        <w:ind w:left="431" w:hanging="431"/>
        <w:rPr>
          <w:rFonts w:ascii="Segoe UI Light" w:hAnsi="Segoe UI Light" w:cs="Segoe UI Light"/>
        </w:rPr>
      </w:pPr>
      <w:bookmarkStart w:id="28" w:name="_Toc525719912"/>
      <w:r w:rsidRPr="00DF1742">
        <w:rPr>
          <w:rFonts w:ascii="Segoe UI Light" w:hAnsi="Segoe UI Light" w:cs="Segoe UI Light"/>
        </w:rPr>
        <w:t>ORÇAMENTO E PREÇOS MÁXIMOS</w:t>
      </w:r>
      <w:bookmarkEnd w:id="28"/>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Segue em anexo orçamento referencial para contratação dos devidos serviços de consultoria descritos neste documento.</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Fica expressamente estabelecido que os preços incluem todos os custos diretos e indiretos para a execução do(s) serviços(s), de acordo com as condições previstas neste documento (inclusive serviços gráficos, relatórios, memoriais descritivos, memórias justificativas e de cálculo, orçamento, cronograma e outros), nas especificações e nas normas indicadas neste documento e demais documentos da licitação, constituindo assim sua única remuneração pelos trabalhos contratados e executados.</w:t>
      </w:r>
    </w:p>
    <w:p w:rsidR="00607D8D" w:rsidRPr="00DF1742" w:rsidRDefault="00607D8D" w:rsidP="00607D8D">
      <w:pPr>
        <w:pStyle w:val="Ttulo1"/>
        <w:numPr>
          <w:ilvl w:val="0"/>
          <w:numId w:val="6"/>
        </w:numPr>
        <w:tabs>
          <w:tab w:val="clear" w:pos="432"/>
          <w:tab w:val="clear" w:pos="851"/>
          <w:tab w:val="num" w:pos="426"/>
        </w:tabs>
        <w:spacing w:before="840" w:after="840"/>
        <w:ind w:left="431" w:hanging="431"/>
        <w:rPr>
          <w:rFonts w:ascii="Segoe UI Light" w:hAnsi="Segoe UI Light" w:cs="Segoe UI Light"/>
        </w:rPr>
      </w:pPr>
      <w:bookmarkStart w:id="29" w:name="_Toc525719913"/>
      <w:r w:rsidRPr="00DF1742">
        <w:rPr>
          <w:rFonts w:ascii="Segoe UI Light" w:hAnsi="Segoe UI Light" w:cs="Segoe UI Light"/>
        </w:rPr>
        <w:lastRenderedPageBreak/>
        <w:t>CUSTOS, MEDIÇÕES E FORMA DE PAGAMENTO</w:t>
      </w:r>
      <w:bookmarkEnd w:id="29"/>
    </w:p>
    <w:p w:rsidR="00607D8D" w:rsidRPr="00DF1742" w:rsidRDefault="00607D8D" w:rsidP="00607D8D">
      <w:pPr>
        <w:tabs>
          <w:tab w:val="left" w:pos="0"/>
        </w:tabs>
        <w:spacing w:line="360" w:lineRule="auto"/>
        <w:ind w:firstLine="709"/>
        <w:jc w:val="both"/>
        <w:rPr>
          <w:rFonts w:ascii="Segoe UI Light" w:eastAsia="Arial Narrow" w:hAnsi="Segoe UI Light" w:cs="Segoe UI Light"/>
          <w:sz w:val="22"/>
          <w:szCs w:val="22"/>
          <w:lang w:val="pt-BR"/>
        </w:rPr>
      </w:pPr>
      <w:r w:rsidRPr="00DF1742">
        <w:rPr>
          <w:rFonts w:ascii="Segoe UI Light" w:eastAsia="Arial Narrow" w:hAnsi="Segoe UI Light" w:cs="Segoe UI Light"/>
          <w:sz w:val="22"/>
          <w:szCs w:val="22"/>
          <w:lang w:val="pt-BR"/>
        </w:rPr>
        <w:t>Os itens que constam no orçamento em anexo apresentam quantias estimadas para a demanda em questão. Quaisquer eventuais exceções caberão aditivos devidamente requisitados, ficando a requerente, responsável pela manutenção dos saldos contratuais.</w:t>
      </w:r>
    </w:p>
    <w:p w:rsidR="00607D8D" w:rsidRPr="00DF1742" w:rsidRDefault="00607D8D" w:rsidP="00607D8D">
      <w:pPr>
        <w:tabs>
          <w:tab w:val="left" w:pos="0"/>
        </w:tabs>
        <w:spacing w:line="360" w:lineRule="auto"/>
        <w:ind w:firstLine="709"/>
        <w:jc w:val="both"/>
        <w:rPr>
          <w:rFonts w:ascii="Segoe UI Light" w:eastAsia="Arial Narrow" w:hAnsi="Segoe UI Light" w:cs="Segoe UI Light"/>
          <w:sz w:val="22"/>
          <w:szCs w:val="22"/>
          <w:highlight w:val="yellow"/>
          <w:lang w:val="pt-BR"/>
        </w:rPr>
      </w:pPr>
    </w:p>
    <w:p w:rsidR="00607D8D" w:rsidRPr="00DF1742" w:rsidRDefault="00607D8D" w:rsidP="00BD4D4F">
      <w:pPr>
        <w:pStyle w:val="PargrafodaLista"/>
        <w:numPr>
          <w:ilvl w:val="0"/>
          <w:numId w:val="9"/>
        </w:numPr>
        <w:tabs>
          <w:tab w:val="left" w:pos="0"/>
        </w:tabs>
        <w:spacing w:line="360" w:lineRule="auto"/>
        <w:jc w:val="both"/>
        <w:rPr>
          <w:rFonts w:ascii="Segoe UI Light" w:eastAsia="Arial Narrow" w:hAnsi="Segoe UI Light" w:cs="Segoe UI Light"/>
          <w:sz w:val="22"/>
          <w:szCs w:val="22"/>
        </w:rPr>
      </w:pPr>
      <w:r w:rsidRPr="00DF1742">
        <w:rPr>
          <w:rFonts w:ascii="Segoe UI Light" w:eastAsia="Arial Narrow" w:hAnsi="Segoe UI Light" w:cs="Segoe UI Light"/>
          <w:sz w:val="22"/>
          <w:szCs w:val="22"/>
        </w:rPr>
        <w:t>Dotação Orçamentária 2018: 286</w:t>
      </w:r>
    </w:p>
    <w:p w:rsidR="00607D8D" w:rsidRPr="00DF1742" w:rsidRDefault="00607D8D" w:rsidP="00BD4D4F">
      <w:pPr>
        <w:pStyle w:val="PargrafodaLista"/>
        <w:numPr>
          <w:ilvl w:val="0"/>
          <w:numId w:val="9"/>
        </w:numPr>
        <w:tabs>
          <w:tab w:val="left" w:pos="0"/>
        </w:tabs>
        <w:spacing w:line="360" w:lineRule="auto"/>
        <w:jc w:val="both"/>
        <w:rPr>
          <w:rFonts w:ascii="Segoe UI Light" w:eastAsia="Arial Narrow" w:hAnsi="Segoe UI Light" w:cs="Segoe UI Light"/>
          <w:sz w:val="22"/>
          <w:szCs w:val="22"/>
        </w:rPr>
      </w:pPr>
      <w:r w:rsidRPr="00DF1742">
        <w:rPr>
          <w:rFonts w:ascii="Segoe UI Light" w:eastAsia="Arial Narrow" w:hAnsi="Segoe UI Light" w:cs="Segoe UI Light"/>
          <w:sz w:val="22"/>
          <w:szCs w:val="22"/>
        </w:rPr>
        <w:t>Forma de aquisição/execução: Parcelada</w:t>
      </w:r>
    </w:p>
    <w:p w:rsidR="00607D8D" w:rsidRPr="00DF1742" w:rsidRDefault="00607D8D" w:rsidP="00BD4D4F">
      <w:pPr>
        <w:pStyle w:val="PargrafodaLista"/>
        <w:numPr>
          <w:ilvl w:val="0"/>
          <w:numId w:val="9"/>
        </w:numPr>
        <w:tabs>
          <w:tab w:val="left" w:pos="0"/>
        </w:tabs>
        <w:spacing w:line="360" w:lineRule="auto"/>
        <w:jc w:val="both"/>
        <w:rPr>
          <w:rFonts w:ascii="Segoe UI Light" w:eastAsia="Arial Narrow" w:hAnsi="Segoe UI Light" w:cs="Segoe UI Light"/>
          <w:sz w:val="22"/>
          <w:szCs w:val="22"/>
        </w:rPr>
      </w:pPr>
      <w:r w:rsidRPr="00DF1742">
        <w:rPr>
          <w:rFonts w:ascii="Segoe UI Light" w:eastAsia="Arial Narrow" w:hAnsi="Segoe UI Light" w:cs="Segoe UI Light"/>
          <w:sz w:val="22"/>
          <w:szCs w:val="22"/>
        </w:rPr>
        <w:t>Forma de pagamento: Parcelada - 15 dias após a emissão da Nota Fiscal</w:t>
      </w:r>
    </w:p>
    <w:p w:rsidR="00607D8D" w:rsidRPr="00DF1742" w:rsidRDefault="00607D8D" w:rsidP="00607D8D">
      <w:pPr>
        <w:tabs>
          <w:tab w:val="left" w:pos="0"/>
        </w:tabs>
        <w:spacing w:line="360" w:lineRule="auto"/>
        <w:ind w:firstLine="709"/>
        <w:jc w:val="both"/>
        <w:rPr>
          <w:rFonts w:ascii="Segoe UI Light" w:eastAsia="Arial Narrow" w:hAnsi="Segoe UI Light" w:cs="Segoe UI Light"/>
          <w:sz w:val="22"/>
          <w:szCs w:val="22"/>
          <w:lang w:val="pt-BR"/>
        </w:rPr>
      </w:pPr>
    </w:p>
    <w:p w:rsidR="00607D8D" w:rsidRPr="00DF1742" w:rsidRDefault="00607D8D" w:rsidP="00607D8D">
      <w:pPr>
        <w:tabs>
          <w:tab w:val="left" w:pos="0"/>
        </w:tabs>
        <w:spacing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xml:space="preserve">Os serviços executados serão medidos conforme a entrega/execução dos projetos nos prazos estabelecidos neste documento, sendo que os preços unitários aplicados serão os constantes na Proposta de Preços apresentada pela Contratada e aprovada pelo Município. </w:t>
      </w:r>
    </w:p>
    <w:p w:rsidR="00607D8D" w:rsidRPr="00DF1742" w:rsidRDefault="00607D8D" w:rsidP="00607D8D">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Os pagamentos estarão condicionados à aceitação dos produtos/projetos entregues por parte da Contratante. Após a entrega do projeto pela Contratada, o Município por meio da equipe de supervisão/fiscalização fará as análises destes em até 15 (quinze) dias, constantando que não há necessidade de revisões, emitirá o Atestado de Aceite e comunicará à Contratada, para que esta emita a nota fiscal para pagamento, ou de outra forma emitirá parecer informando as pendências a corrigir.</w:t>
      </w:r>
    </w:p>
    <w:p w:rsidR="00607D8D" w:rsidRPr="00DF1742" w:rsidRDefault="00607D8D" w:rsidP="00607D8D">
      <w:pPr>
        <w:pStyle w:val="Ttulo1"/>
        <w:numPr>
          <w:ilvl w:val="0"/>
          <w:numId w:val="6"/>
        </w:numPr>
        <w:tabs>
          <w:tab w:val="clear" w:pos="432"/>
          <w:tab w:val="clear" w:pos="851"/>
          <w:tab w:val="num" w:pos="426"/>
        </w:tabs>
        <w:spacing w:before="840" w:after="840"/>
        <w:ind w:left="431" w:hanging="431"/>
        <w:rPr>
          <w:rFonts w:ascii="Segoe UI Light" w:hAnsi="Segoe UI Light" w:cs="Segoe UI Light"/>
        </w:rPr>
      </w:pPr>
      <w:bookmarkStart w:id="30" w:name="_Toc525719914"/>
      <w:r w:rsidRPr="00DF1742">
        <w:rPr>
          <w:rFonts w:ascii="Segoe UI Light" w:hAnsi="Segoe UI Light" w:cs="Segoe UI Light"/>
        </w:rPr>
        <w:t>CRONOGRAMA DE DESEMBOLSOS PREVISTOS</w:t>
      </w:r>
      <w:bookmarkEnd w:id="30"/>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31"/>
        <w:gridCol w:w="3857"/>
        <w:gridCol w:w="1777"/>
        <w:gridCol w:w="1595"/>
        <w:gridCol w:w="1595"/>
      </w:tblGrid>
      <w:tr w:rsidR="00607D8D" w:rsidRPr="00DF1742" w:rsidTr="00607D8D">
        <w:trPr>
          <w:jc w:val="center"/>
        </w:trPr>
        <w:tc>
          <w:tcPr>
            <w:tcW w:w="1031" w:type="dxa"/>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Lote</w:t>
            </w:r>
          </w:p>
        </w:tc>
        <w:tc>
          <w:tcPr>
            <w:tcW w:w="3857" w:type="dxa"/>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Produtos</w:t>
            </w:r>
          </w:p>
        </w:tc>
        <w:tc>
          <w:tcPr>
            <w:tcW w:w="1777" w:type="dxa"/>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Prazo de Execução</w:t>
            </w:r>
          </w:p>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(dias corridos)</w:t>
            </w:r>
          </w:p>
        </w:tc>
        <w:tc>
          <w:tcPr>
            <w:tcW w:w="1595" w:type="dxa"/>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Custo</w:t>
            </w:r>
          </w:p>
        </w:tc>
        <w:tc>
          <w:tcPr>
            <w:tcW w:w="1595" w:type="dxa"/>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Custo Geral</w:t>
            </w:r>
          </w:p>
        </w:tc>
      </w:tr>
      <w:tr w:rsidR="00607D8D" w:rsidRPr="00DF1742" w:rsidTr="00607D8D">
        <w:trPr>
          <w:jc w:val="center"/>
        </w:trPr>
        <w:tc>
          <w:tcPr>
            <w:tcW w:w="1031" w:type="dxa"/>
            <w:vMerge w:val="restart"/>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1</w:t>
            </w:r>
          </w:p>
        </w:tc>
        <w:tc>
          <w:tcPr>
            <w:tcW w:w="3857" w:type="dxa"/>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PAVIMENTAÇÃO DA RUA JOÃO RUSSI</w:t>
            </w:r>
          </w:p>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 Estudos e Projetos de Engenharia</w:t>
            </w:r>
          </w:p>
        </w:tc>
        <w:tc>
          <w:tcPr>
            <w:tcW w:w="1777" w:type="dxa"/>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40</w:t>
            </w:r>
          </w:p>
        </w:tc>
        <w:tc>
          <w:tcPr>
            <w:tcW w:w="1595" w:type="dxa"/>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R$ 28.050,76</w:t>
            </w:r>
          </w:p>
        </w:tc>
        <w:tc>
          <w:tcPr>
            <w:tcW w:w="1595" w:type="dxa"/>
            <w:vMerge w:val="restart"/>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R$ 294.853,19</w:t>
            </w:r>
          </w:p>
        </w:tc>
      </w:tr>
      <w:tr w:rsidR="00607D8D" w:rsidRPr="00DF1742" w:rsidTr="00607D8D">
        <w:trPr>
          <w:jc w:val="center"/>
        </w:trPr>
        <w:tc>
          <w:tcPr>
            <w:tcW w:w="1031" w:type="dxa"/>
            <w:vMerge/>
          </w:tcPr>
          <w:p w:rsidR="00607D8D" w:rsidRPr="00DF1742" w:rsidRDefault="00607D8D" w:rsidP="00301849">
            <w:pPr>
              <w:rPr>
                <w:rFonts w:ascii="Segoe UI Light" w:eastAsia="Arial" w:hAnsi="Segoe UI Light" w:cs="Segoe UI Light"/>
                <w:lang w:val="pt-BR" w:eastAsia="pt-BR"/>
              </w:rPr>
            </w:pPr>
          </w:p>
        </w:tc>
        <w:tc>
          <w:tcPr>
            <w:tcW w:w="3857" w:type="dxa"/>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 xml:space="preserve">PAVIMENTAÇÃO DA RUA FAUSTO DAGNONI / RODOLFO VIEIRA </w:t>
            </w:r>
            <w:r w:rsidRPr="00DF1742">
              <w:rPr>
                <w:rFonts w:ascii="Segoe UI Light" w:eastAsia="Arial" w:hAnsi="Segoe UI Light" w:cs="Segoe UI Light"/>
                <w:lang w:val="pt-BR" w:eastAsia="pt-BR"/>
              </w:rPr>
              <w:lastRenderedPageBreak/>
              <w:t>PAMPLONA</w:t>
            </w:r>
          </w:p>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 Estudos e Projetos de Engenharia</w:t>
            </w:r>
          </w:p>
        </w:tc>
        <w:tc>
          <w:tcPr>
            <w:tcW w:w="1777" w:type="dxa"/>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lastRenderedPageBreak/>
              <w:t>40</w:t>
            </w:r>
          </w:p>
        </w:tc>
        <w:tc>
          <w:tcPr>
            <w:tcW w:w="1595" w:type="dxa"/>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R$ 66.217,74</w:t>
            </w:r>
          </w:p>
          <w:p w:rsidR="00607D8D" w:rsidRPr="00DF1742" w:rsidRDefault="00607D8D" w:rsidP="00301849">
            <w:pPr>
              <w:rPr>
                <w:rFonts w:ascii="Segoe UI Light" w:eastAsia="Arial" w:hAnsi="Segoe UI Light" w:cs="Segoe UI Light"/>
                <w:lang w:val="pt-BR" w:eastAsia="pt-BR"/>
              </w:rPr>
            </w:pPr>
          </w:p>
        </w:tc>
        <w:tc>
          <w:tcPr>
            <w:tcW w:w="1595" w:type="dxa"/>
            <w:vMerge/>
            <w:vAlign w:val="center"/>
          </w:tcPr>
          <w:p w:rsidR="00607D8D" w:rsidRPr="00DF1742" w:rsidRDefault="00607D8D" w:rsidP="00301849">
            <w:pPr>
              <w:rPr>
                <w:rFonts w:ascii="Segoe UI Light" w:eastAsia="Arial" w:hAnsi="Segoe UI Light" w:cs="Segoe UI Light"/>
                <w:lang w:val="pt-BR" w:eastAsia="pt-BR"/>
              </w:rPr>
            </w:pPr>
          </w:p>
        </w:tc>
      </w:tr>
      <w:tr w:rsidR="00607D8D" w:rsidRPr="00DF1742" w:rsidTr="00607D8D">
        <w:trPr>
          <w:jc w:val="center"/>
        </w:trPr>
        <w:tc>
          <w:tcPr>
            <w:tcW w:w="1031" w:type="dxa"/>
            <w:vMerge/>
          </w:tcPr>
          <w:p w:rsidR="00607D8D" w:rsidRPr="00DF1742" w:rsidRDefault="00607D8D" w:rsidP="00301849">
            <w:pPr>
              <w:rPr>
                <w:rFonts w:ascii="Segoe UI Light" w:eastAsia="Arial" w:hAnsi="Segoe UI Light" w:cs="Segoe UI Light"/>
                <w:lang w:val="pt-BR" w:eastAsia="pt-BR"/>
              </w:rPr>
            </w:pPr>
          </w:p>
        </w:tc>
        <w:tc>
          <w:tcPr>
            <w:tcW w:w="3857" w:type="dxa"/>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PAVIMENTAÇÃO DA RUA VIDAL FLÁVIO DIAS (Condomínio Genebra Parque Industrial até Rua Antônio B. Amorim)</w:t>
            </w:r>
          </w:p>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 Estudos e Projetos de Engenharia</w:t>
            </w:r>
          </w:p>
        </w:tc>
        <w:tc>
          <w:tcPr>
            <w:tcW w:w="1777" w:type="dxa"/>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75</w:t>
            </w:r>
          </w:p>
        </w:tc>
        <w:tc>
          <w:tcPr>
            <w:tcW w:w="1595" w:type="dxa"/>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R$ 84.197,09</w:t>
            </w:r>
          </w:p>
        </w:tc>
        <w:tc>
          <w:tcPr>
            <w:tcW w:w="1595" w:type="dxa"/>
            <w:vMerge/>
            <w:vAlign w:val="center"/>
          </w:tcPr>
          <w:p w:rsidR="00607D8D" w:rsidRPr="00DF1742" w:rsidRDefault="00607D8D" w:rsidP="00301849">
            <w:pPr>
              <w:rPr>
                <w:rFonts w:ascii="Segoe UI Light" w:eastAsia="Arial" w:hAnsi="Segoe UI Light" w:cs="Segoe UI Light"/>
                <w:lang w:val="pt-BR" w:eastAsia="pt-BR"/>
              </w:rPr>
            </w:pPr>
          </w:p>
        </w:tc>
      </w:tr>
      <w:tr w:rsidR="00607D8D" w:rsidRPr="00DF1742" w:rsidTr="00607D8D">
        <w:trPr>
          <w:jc w:val="center"/>
        </w:trPr>
        <w:tc>
          <w:tcPr>
            <w:tcW w:w="1031" w:type="dxa"/>
            <w:vMerge/>
          </w:tcPr>
          <w:p w:rsidR="00607D8D" w:rsidRPr="00DF1742" w:rsidRDefault="00607D8D" w:rsidP="00301849">
            <w:pPr>
              <w:rPr>
                <w:rFonts w:ascii="Segoe UI Light" w:eastAsia="Arial" w:hAnsi="Segoe UI Light" w:cs="Segoe UI Light"/>
                <w:lang w:val="pt-BR" w:eastAsia="pt-BR"/>
              </w:rPr>
            </w:pPr>
          </w:p>
        </w:tc>
        <w:tc>
          <w:tcPr>
            <w:tcW w:w="3857" w:type="dxa"/>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PAVIMENTAÇÃO ESTRADA GERAL ÁGUAS NEGRAS e</w:t>
            </w:r>
          </w:p>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RUA JOÃO ISIDORO SCHRAMM (até Rua Amália Seide)</w:t>
            </w:r>
          </w:p>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 Estudos e Projetos de Engenharia</w:t>
            </w:r>
          </w:p>
        </w:tc>
        <w:tc>
          <w:tcPr>
            <w:tcW w:w="1777" w:type="dxa"/>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75</w:t>
            </w:r>
          </w:p>
        </w:tc>
        <w:tc>
          <w:tcPr>
            <w:tcW w:w="1595" w:type="dxa"/>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R$ 58.193,80</w:t>
            </w:r>
          </w:p>
        </w:tc>
        <w:tc>
          <w:tcPr>
            <w:tcW w:w="1595" w:type="dxa"/>
            <w:vMerge/>
            <w:vAlign w:val="center"/>
          </w:tcPr>
          <w:p w:rsidR="00607D8D" w:rsidRPr="00DF1742" w:rsidRDefault="00607D8D" w:rsidP="00301849">
            <w:pPr>
              <w:rPr>
                <w:rFonts w:ascii="Segoe UI Light" w:eastAsia="Arial" w:hAnsi="Segoe UI Light" w:cs="Segoe UI Light"/>
                <w:lang w:val="pt-BR" w:eastAsia="pt-BR"/>
              </w:rPr>
            </w:pPr>
          </w:p>
        </w:tc>
      </w:tr>
      <w:tr w:rsidR="00607D8D" w:rsidRPr="00DF1742" w:rsidTr="00607D8D">
        <w:trPr>
          <w:jc w:val="center"/>
        </w:trPr>
        <w:tc>
          <w:tcPr>
            <w:tcW w:w="1031" w:type="dxa"/>
            <w:vMerge/>
          </w:tcPr>
          <w:p w:rsidR="00607D8D" w:rsidRPr="00DF1742" w:rsidRDefault="00607D8D" w:rsidP="00301849">
            <w:pPr>
              <w:rPr>
                <w:rFonts w:ascii="Segoe UI Light" w:eastAsia="Arial" w:hAnsi="Segoe UI Light" w:cs="Segoe UI Light"/>
                <w:lang w:val="pt-BR" w:eastAsia="pt-BR"/>
              </w:rPr>
            </w:pPr>
          </w:p>
        </w:tc>
        <w:tc>
          <w:tcPr>
            <w:tcW w:w="3857" w:type="dxa"/>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PAVIMENTAÇÃO DA RUA JOSÉ JUNGES</w:t>
            </w:r>
          </w:p>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 Estudos e Projetos de Engenharia</w:t>
            </w:r>
          </w:p>
        </w:tc>
        <w:tc>
          <w:tcPr>
            <w:tcW w:w="1777" w:type="dxa"/>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75</w:t>
            </w:r>
          </w:p>
        </w:tc>
        <w:tc>
          <w:tcPr>
            <w:tcW w:w="1595" w:type="dxa"/>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R$ 58.193,80</w:t>
            </w:r>
          </w:p>
        </w:tc>
        <w:tc>
          <w:tcPr>
            <w:tcW w:w="1595" w:type="dxa"/>
            <w:vMerge/>
            <w:vAlign w:val="center"/>
          </w:tcPr>
          <w:p w:rsidR="00607D8D" w:rsidRPr="00DF1742" w:rsidRDefault="00607D8D" w:rsidP="00301849">
            <w:pPr>
              <w:rPr>
                <w:rFonts w:ascii="Segoe UI Light" w:eastAsia="Arial" w:hAnsi="Segoe UI Light" w:cs="Segoe UI Light"/>
                <w:lang w:val="pt-BR" w:eastAsia="pt-BR"/>
              </w:rPr>
            </w:pPr>
          </w:p>
        </w:tc>
      </w:tr>
      <w:tr w:rsidR="00607D8D" w:rsidRPr="00DF1742" w:rsidTr="00607D8D">
        <w:trPr>
          <w:jc w:val="center"/>
        </w:trPr>
        <w:tc>
          <w:tcPr>
            <w:tcW w:w="1031" w:type="dxa"/>
            <w:vMerge w:val="restart"/>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2</w:t>
            </w:r>
          </w:p>
        </w:tc>
        <w:tc>
          <w:tcPr>
            <w:tcW w:w="3857" w:type="dxa"/>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REURBANIZAÇÃO DA RUA DR. NEREU RAMOS</w:t>
            </w:r>
          </w:p>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(Trecho Rua 31 de Julho até Rua Arnoldo Koch)</w:t>
            </w:r>
          </w:p>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 Estudos e Projetos de Engenharia</w:t>
            </w:r>
          </w:p>
        </w:tc>
        <w:tc>
          <w:tcPr>
            <w:tcW w:w="1777" w:type="dxa"/>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120</w:t>
            </w:r>
          </w:p>
        </w:tc>
        <w:tc>
          <w:tcPr>
            <w:tcW w:w="1595" w:type="dxa"/>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R$ 48.519,16</w:t>
            </w:r>
          </w:p>
        </w:tc>
        <w:tc>
          <w:tcPr>
            <w:tcW w:w="1595" w:type="dxa"/>
            <w:vMerge w:val="restart"/>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R$ 223.211,70</w:t>
            </w:r>
          </w:p>
        </w:tc>
      </w:tr>
      <w:tr w:rsidR="00607D8D" w:rsidRPr="00DF1742" w:rsidTr="00607D8D">
        <w:trPr>
          <w:jc w:val="center"/>
        </w:trPr>
        <w:tc>
          <w:tcPr>
            <w:tcW w:w="1031" w:type="dxa"/>
            <w:vMerge/>
          </w:tcPr>
          <w:p w:rsidR="00607D8D" w:rsidRPr="00DF1742" w:rsidRDefault="00607D8D" w:rsidP="00301849">
            <w:pPr>
              <w:rPr>
                <w:rFonts w:ascii="Segoe UI Light" w:eastAsia="Arial" w:hAnsi="Segoe UI Light" w:cs="Segoe UI Light"/>
                <w:lang w:eastAsia="pt-BR"/>
              </w:rPr>
            </w:pPr>
          </w:p>
        </w:tc>
        <w:tc>
          <w:tcPr>
            <w:tcW w:w="3857" w:type="dxa"/>
            <w:vAlign w:val="center"/>
          </w:tcPr>
          <w:p w:rsidR="00607D8D" w:rsidRPr="00DF1742" w:rsidRDefault="00607D8D" w:rsidP="00301849">
            <w:pPr>
              <w:rPr>
                <w:rFonts w:ascii="Segoe UI Light" w:eastAsia="Arial" w:hAnsi="Segoe UI Light" w:cs="Segoe UI Light"/>
                <w:lang w:eastAsia="pt-BR"/>
              </w:rPr>
            </w:pPr>
            <w:r w:rsidRPr="00DF1742">
              <w:rPr>
                <w:rFonts w:ascii="Segoe UI Light" w:eastAsia="Arial" w:hAnsi="Segoe UI Light" w:cs="Segoe UI Light"/>
                <w:lang w:eastAsia="pt-BR"/>
              </w:rPr>
              <w:t>REVITALIZAÇÃO DA RUA DR. NEREU RAMOS e</w:t>
            </w:r>
          </w:p>
          <w:p w:rsidR="00607D8D" w:rsidRPr="00DF1742" w:rsidRDefault="00607D8D" w:rsidP="00301849">
            <w:pPr>
              <w:rPr>
                <w:rFonts w:ascii="Segoe UI Light" w:eastAsia="Arial" w:hAnsi="Segoe UI Light" w:cs="Segoe UI Light"/>
                <w:lang w:eastAsia="pt-BR"/>
              </w:rPr>
            </w:pPr>
            <w:r w:rsidRPr="00DF1742">
              <w:rPr>
                <w:rFonts w:ascii="Segoe UI Light" w:eastAsia="Arial" w:hAnsi="Segoe UI Light" w:cs="Segoe UI Light"/>
                <w:lang w:eastAsia="pt-BR"/>
              </w:rPr>
              <w:t>RUA ANFILÓQUIO NUNES PIRES</w:t>
            </w:r>
          </w:p>
          <w:p w:rsidR="00607D8D" w:rsidRPr="00DF1742" w:rsidRDefault="00607D8D" w:rsidP="00301849">
            <w:pPr>
              <w:rPr>
                <w:rFonts w:ascii="Segoe UI Light" w:eastAsia="Arial" w:hAnsi="Segoe UI Light" w:cs="Segoe UI Light"/>
                <w:lang w:eastAsia="pt-BR"/>
              </w:rPr>
            </w:pPr>
            <w:r w:rsidRPr="00DF1742">
              <w:rPr>
                <w:rFonts w:ascii="Segoe UI Light" w:eastAsia="Arial" w:hAnsi="Segoe UI Light" w:cs="Segoe UI Light"/>
                <w:lang w:eastAsia="pt-BR"/>
              </w:rPr>
              <w:t>(Trecho Rua Arnoldo Koch até HAVAN)</w:t>
            </w:r>
          </w:p>
          <w:p w:rsidR="00607D8D" w:rsidRPr="00DF1742" w:rsidRDefault="00607D8D" w:rsidP="00301849">
            <w:pPr>
              <w:rPr>
                <w:rFonts w:ascii="Segoe UI Light" w:eastAsia="Arial" w:hAnsi="Segoe UI Light" w:cs="Segoe UI Light"/>
                <w:lang w:eastAsia="pt-BR"/>
              </w:rPr>
            </w:pPr>
            <w:r w:rsidRPr="00DF1742">
              <w:rPr>
                <w:rFonts w:ascii="Segoe UI Light" w:eastAsia="Arial" w:hAnsi="Segoe UI Light" w:cs="Segoe UI Light"/>
                <w:lang w:eastAsia="pt-BR"/>
              </w:rPr>
              <w:t>- Estudos e Projetos de Engenharia</w:t>
            </w:r>
          </w:p>
        </w:tc>
        <w:tc>
          <w:tcPr>
            <w:tcW w:w="1777" w:type="dxa"/>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120</w:t>
            </w:r>
          </w:p>
        </w:tc>
        <w:tc>
          <w:tcPr>
            <w:tcW w:w="1595" w:type="dxa"/>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R$ 111.515,67</w:t>
            </w:r>
          </w:p>
        </w:tc>
        <w:tc>
          <w:tcPr>
            <w:tcW w:w="1595" w:type="dxa"/>
            <w:vMerge/>
            <w:vAlign w:val="center"/>
          </w:tcPr>
          <w:p w:rsidR="00607D8D" w:rsidRPr="00DF1742" w:rsidRDefault="00607D8D" w:rsidP="00301849">
            <w:pPr>
              <w:rPr>
                <w:rFonts w:ascii="Segoe UI Light" w:eastAsia="Arial" w:hAnsi="Segoe UI Light" w:cs="Segoe UI Light"/>
                <w:lang w:val="pt-BR" w:eastAsia="pt-BR"/>
              </w:rPr>
            </w:pPr>
          </w:p>
        </w:tc>
      </w:tr>
      <w:tr w:rsidR="00607D8D" w:rsidRPr="00DF1742" w:rsidTr="00607D8D">
        <w:trPr>
          <w:jc w:val="center"/>
        </w:trPr>
        <w:tc>
          <w:tcPr>
            <w:tcW w:w="1031" w:type="dxa"/>
            <w:vMerge/>
          </w:tcPr>
          <w:p w:rsidR="00607D8D" w:rsidRPr="00DF1742" w:rsidRDefault="00607D8D" w:rsidP="00301849">
            <w:pPr>
              <w:rPr>
                <w:rFonts w:ascii="Segoe UI Light" w:eastAsia="Arial" w:hAnsi="Segoe UI Light" w:cs="Segoe UI Light"/>
                <w:lang w:eastAsia="pt-BR"/>
              </w:rPr>
            </w:pPr>
          </w:p>
        </w:tc>
        <w:tc>
          <w:tcPr>
            <w:tcW w:w="3857" w:type="dxa"/>
            <w:vAlign w:val="center"/>
          </w:tcPr>
          <w:p w:rsidR="00607D8D" w:rsidRPr="00DF1742" w:rsidRDefault="00607D8D" w:rsidP="00301849">
            <w:pPr>
              <w:rPr>
                <w:rFonts w:ascii="Segoe UI Light" w:eastAsia="Arial" w:hAnsi="Segoe UI Light" w:cs="Segoe UI Light"/>
                <w:lang w:eastAsia="pt-BR"/>
              </w:rPr>
            </w:pPr>
            <w:r w:rsidRPr="00DF1742">
              <w:rPr>
                <w:rFonts w:ascii="Segoe UI Light" w:eastAsia="Arial" w:hAnsi="Segoe UI Light" w:cs="Segoe UI Light"/>
                <w:lang w:eastAsia="pt-BR"/>
              </w:rPr>
              <w:t>REURBANIZAÇÃO DA RUA ANFILÓQUIO NUNES PIRES</w:t>
            </w:r>
          </w:p>
          <w:p w:rsidR="00607D8D" w:rsidRPr="00DF1742" w:rsidRDefault="00607D8D" w:rsidP="00301849">
            <w:pPr>
              <w:rPr>
                <w:rFonts w:ascii="Segoe UI Light" w:eastAsia="Arial" w:hAnsi="Segoe UI Light" w:cs="Segoe UI Light"/>
                <w:lang w:eastAsia="pt-BR"/>
              </w:rPr>
            </w:pPr>
            <w:r w:rsidRPr="00DF1742">
              <w:rPr>
                <w:rFonts w:ascii="Segoe UI Light" w:eastAsia="Arial" w:hAnsi="Segoe UI Light" w:cs="Segoe UI Light"/>
                <w:lang w:eastAsia="pt-BR"/>
              </w:rPr>
              <w:t>(Trecho HAVAN até Divisa Blumenau)</w:t>
            </w:r>
          </w:p>
        </w:tc>
        <w:tc>
          <w:tcPr>
            <w:tcW w:w="1777" w:type="dxa"/>
            <w:vAlign w:val="center"/>
          </w:tcPr>
          <w:p w:rsidR="00607D8D" w:rsidRPr="00DF1742" w:rsidRDefault="00607D8D" w:rsidP="00301849">
            <w:pPr>
              <w:rPr>
                <w:rFonts w:ascii="Segoe UI Light" w:eastAsia="Arial" w:hAnsi="Segoe UI Light" w:cs="Segoe UI Light"/>
                <w:lang w:eastAsia="pt-BR"/>
              </w:rPr>
            </w:pPr>
            <w:r w:rsidRPr="00DF1742">
              <w:rPr>
                <w:rFonts w:ascii="Segoe UI Light" w:eastAsia="Arial" w:hAnsi="Segoe UI Light" w:cs="Segoe UI Light"/>
                <w:lang w:eastAsia="pt-BR"/>
              </w:rPr>
              <w:t>120</w:t>
            </w:r>
          </w:p>
        </w:tc>
        <w:tc>
          <w:tcPr>
            <w:tcW w:w="1595" w:type="dxa"/>
            <w:vAlign w:val="center"/>
          </w:tcPr>
          <w:p w:rsidR="00607D8D" w:rsidRPr="00DF1742" w:rsidRDefault="00607D8D" w:rsidP="00301849">
            <w:pPr>
              <w:rPr>
                <w:rFonts w:ascii="Segoe UI Light" w:eastAsia="Arial" w:hAnsi="Segoe UI Light" w:cs="Segoe UI Light"/>
                <w:lang w:eastAsia="pt-BR"/>
              </w:rPr>
            </w:pPr>
            <w:r w:rsidRPr="00DF1742">
              <w:rPr>
                <w:rFonts w:ascii="Segoe UI Light" w:eastAsia="Arial" w:hAnsi="Segoe UI Light" w:cs="Segoe UI Light"/>
                <w:lang w:eastAsia="pt-BR"/>
              </w:rPr>
              <w:t>R$ 63.176,87</w:t>
            </w:r>
          </w:p>
        </w:tc>
        <w:tc>
          <w:tcPr>
            <w:tcW w:w="1595" w:type="dxa"/>
            <w:vMerge/>
            <w:vAlign w:val="center"/>
          </w:tcPr>
          <w:p w:rsidR="00607D8D" w:rsidRPr="00DF1742" w:rsidRDefault="00607D8D" w:rsidP="00301849">
            <w:pPr>
              <w:rPr>
                <w:rFonts w:ascii="Segoe UI Light" w:eastAsia="Arial" w:hAnsi="Segoe UI Light" w:cs="Segoe UI Light"/>
                <w:lang w:eastAsia="pt-BR"/>
              </w:rPr>
            </w:pPr>
          </w:p>
        </w:tc>
      </w:tr>
      <w:tr w:rsidR="00607D8D" w:rsidRPr="00DF1742" w:rsidTr="00607D8D">
        <w:trPr>
          <w:jc w:val="center"/>
        </w:trPr>
        <w:tc>
          <w:tcPr>
            <w:tcW w:w="1031" w:type="dxa"/>
            <w:vMerge w:val="restart"/>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3</w:t>
            </w:r>
          </w:p>
        </w:tc>
        <w:tc>
          <w:tcPr>
            <w:tcW w:w="3857" w:type="dxa"/>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IMPLANTAÇÃO / PAVIMENTAÇÃO E OAE VP 34 – Ligação Ruas Doralício Garcia x José Rafael Schmitt x Rodolfo Vieira Pamplona</w:t>
            </w:r>
          </w:p>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 Estudos e Projetos de Engenharia</w:t>
            </w:r>
          </w:p>
        </w:tc>
        <w:tc>
          <w:tcPr>
            <w:tcW w:w="1777" w:type="dxa"/>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150</w:t>
            </w:r>
          </w:p>
        </w:tc>
        <w:tc>
          <w:tcPr>
            <w:tcW w:w="1595" w:type="dxa"/>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R$ 144.447,02</w:t>
            </w:r>
          </w:p>
        </w:tc>
        <w:tc>
          <w:tcPr>
            <w:tcW w:w="1595" w:type="dxa"/>
            <w:vMerge w:val="restart"/>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R$ 195.072,93</w:t>
            </w:r>
          </w:p>
        </w:tc>
      </w:tr>
      <w:tr w:rsidR="00607D8D" w:rsidRPr="00DF1742" w:rsidTr="00607D8D">
        <w:trPr>
          <w:jc w:val="center"/>
        </w:trPr>
        <w:tc>
          <w:tcPr>
            <w:tcW w:w="1031" w:type="dxa"/>
            <w:vMerge/>
          </w:tcPr>
          <w:p w:rsidR="00607D8D" w:rsidRPr="00DF1742" w:rsidRDefault="00607D8D" w:rsidP="00301849">
            <w:pPr>
              <w:rPr>
                <w:rFonts w:ascii="Segoe UI Light" w:eastAsia="Arial" w:hAnsi="Segoe UI Light" w:cs="Segoe UI Light"/>
                <w:lang w:val="pt-BR" w:eastAsia="pt-BR"/>
              </w:rPr>
            </w:pPr>
          </w:p>
        </w:tc>
        <w:tc>
          <w:tcPr>
            <w:tcW w:w="3857" w:type="dxa"/>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OAE - PONTE (Alargamento e Revitalização) RUA DUQUE DE CAXIAS</w:t>
            </w:r>
          </w:p>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 Estudos e Projeto de Engenharia</w:t>
            </w:r>
          </w:p>
        </w:tc>
        <w:tc>
          <w:tcPr>
            <w:tcW w:w="1777" w:type="dxa"/>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150</w:t>
            </w:r>
          </w:p>
        </w:tc>
        <w:tc>
          <w:tcPr>
            <w:tcW w:w="1595" w:type="dxa"/>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R$ 50.625,91</w:t>
            </w:r>
          </w:p>
        </w:tc>
        <w:tc>
          <w:tcPr>
            <w:tcW w:w="1595" w:type="dxa"/>
            <w:vMerge/>
            <w:vAlign w:val="center"/>
          </w:tcPr>
          <w:p w:rsidR="00607D8D" w:rsidRPr="00DF1742" w:rsidRDefault="00607D8D" w:rsidP="00301849">
            <w:pPr>
              <w:rPr>
                <w:rFonts w:ascii="Segoe UI Light" w:eastAsia="Arial" w:hAnsi="Segoe UI Light" w:cs="Segoe UI Light"/>
                <w:lang w:val="pt-BR" w:eastAsia="pt-BR"/>
              </w:rPr>
            </w:pPr>
          </w:p>
        </w:tc>
      </w:tr>
      <w:tr w:rsidR="00607D8D" w:rsidRPr="00DF1742" w:rsidTr="00607D8D">
        <w:trPr>
          <w:trHeight w:val="419"/>
          <w:jc w:val="center"/>
        </w:trPr>
        <w:tc>
          <w:tcPr>
            <w:tcW w:w="8260" w:type="dxa"/>
            <w:gridSpan w:val="4"/>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lastRenderedPageBreak/>
              <w:t>TOTAL</w:t>
            </w:r>
          </w:p>
        </w:tc>
        <w:tc>
          <w:tcPr>
            <w:tcW w:w="1595" w:type="dxa"/>
            <w:vAlign w:val="center"/>
          </w:tcPr>
          <w:p w:rsidR="00607D8D" w:rsidRPr="00DF1742" w:rsidRDefault="00607D8D" w:rsidP="00301849">
            <w:pPr>
              <w:rPr>
                <w:rFonts w:ascii="Segoe UI Light" w:eastAsia="Arial" w:hAnsi="Segoe UI Light" w:cs="Segoe UI Light"/>
                <w:lang w:val="pt-BR" w:eastAsia="pt-BR"/>
              </w:rPr>
            </w:pPr>
            <w:r w:rsidRPr="00DF1742">
              <w:rPr>
                <w:rFonts w:ascii="Segoe UI Light" w:eastAsia="Arial" w:hAnsi="Segoe UI Light" w:cs="Segoe UI Light"/>
                <w:lang w:val="pt-BR" w:eastAsia="pt-BR"/>
              </w:rPr>
              <w:t>R$ 713.137,82</w:t>
            </w:r>
          </w:p>
        </w:tc>
      </w:tr>
    </w:tbl>
    <w:p w:rsidR="00607D8D" w:rsidRPr="00DF1742" w:rsidRDefault="00607D8D" w:rsidP="00607D8D">
      <w:pPr>
        <w:jc w:val="right"/>
        <w:rPr>
          <w:rFonts w:ascii="Segoe UI Light" w:eastAsia="Arial" w:hAnsi="Segoe UI Light" w:cs="Segoe UI Light"/>
          <w:lang w:val="pt-BR" w:eastAsia="pt-BR"/>
        </w:rPr>
      </w:pPr>
      <w:r w:rsidRPr="00DF1742">
        <w:rPr>
          <w:rFonts w:ascii="Segoe UI Light" w:eastAsia="Arial" w:hAnsi="Segoe UI Light" w:cs="Segoe UI Light"/>
          <w:lang w:val="pt-BR" w:eastAsia="pt-BR"/>
        </w:rPr>
        <w:t>Ref.: Julho /2018</w:t>
      </w:r>
    </w:p>
    <w:p w:rsidR="00607D8D" w:rsidRPr="00DF1742" w:rsidRDefault="00607D8D" w:rsidP="00607D8D">
      <w:pPr>
        <w:jc w:val="right"/>
        <w:rPr>
          <w:rFonts w:ascii="Segoe UI Light" w:eastAsia="Arial" w:hAnsi="Segoe UI Light" w:cs="Segoe UI Light"/>
          <w:lang w:val="pt-BR" w:eastAsia="pt-BR"/>
        </w:rPr>
      </w:pPr>
    </w:p>
    <w:p w:rsidR="00607D8D" w:rsidRPr="00DF1742" w:rsidRDefault="00607D8D" w:rsidP="00607D8D">
      <w:pPr>
        <w:jc w:val="right"/>
        <w:rPr>
          <w:rFonts w:ascii="Segoe UI Light" w:eastAsia="Arial" w:hAnsi="Segoe UI Light" w:cs="Segoe UI Light"/>
          <w:lang w:val="pt-BR" w:eastAsia="pt-BR"/>
        </w:rPr>
      </w:pPr>
    </w:p>
    <w:p w:rsidR="00607D8D" w:rsidRPr="00DF1742" w:rsidRDefault="00607D8D" w:rsidP="00607D8D">
      <w:pPr>
        <w:jc w:val="right"/>
        <w:rPr>
          <w:rFonts w:ascii="Segoe UI Light" w:eastAsia="Arial" w:hAnsi="Segoe UI Light" w:cs="Segoe UI Light"/>
          <w:sz w:val="22"/>
          <w:lang w:val="pt-BR"/>
        </w:rPr>
      </w:pPr>
      <w:r w:rsidRPr="00DF1742">
        <w:rPr>
          <w:rFonts w:ascii="Segoe UI Light" w:eastAsia="Arial" w:hAnsi="Segoe UI Light" w:cs="Segoe UI Light"/>
          <w:sz w:val="22"/>
          <w:lang w:val="pt-BR"/>
        </w:rPr>
        <w:t>Gaspar, 1º de outubro de 2018</w:t>
      </w:r>
    </w:p>
    <w:p w:rsidR="00607D8D" w:rsidRPr="00DF1742" w:rsidRDefault="00607D8D" w:rsidP="00607D8D">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s>
        <w:spacing w:line="240" w:lineRule="atLeast"/>
        <w:jc w:val="both"/>
        <w:rPr>
          <w:rFonts w:ascii="Segoe UI Light" w:eastAsia="Arial" w:hAnsi="Segoe UI Light" w:cs="Segoe UI Light"/>
          <w:sz w:val="22"/>
          <w:lang w:val="pt-BR"/>
        </w:rPr>
      </w:pPr>
    </w:p>
    <w:p w:rsidR="00607D8D" w:rsidRPr="00DF1742" w:rsidRDefault="00607D8D" w:rsidP="00607D8D">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s>
        <w:spacing w:line="240" w:lineRule="atLeast"/>
        <w:jc w:val="both"/>
        <w:rPr>
          <w:rFonts w:ascii="Segoe UI Light" w:eastAsia="Arial" w:hAnsi="Segoe UI Light" w:cs="Segoe UI Light"/>
          <w:sz w:val="22"/>
          <w:lang w:val="pt-BR"/>
        </w:rPr>
      </w:pPr>
    </w:p>
    <w:p w:rsidR="00607D8D" w:rsidRPr="00DF1742" w:rsidRDefault="00607D8D" w:rsidP="00607D8D">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s>
        <w:spacing w:line="240" w:lineRule="atLeast"/>
        <w:jc w:val="both"/>
        <w:rPr>
          <w:rFonts w:ascii="Segoe UI Light" w:eastAsia="Arial" w:hAnsi="Segoe UI Light" w:cs="Segoe UI Light"/>
          <w:sz w:val="22"/>
          <w:lang w:val="pt-BR"/>
        </w:rPr>
      </w:pPr>
    </w:p>
    <w:p w:rsidR="00607D8D" w:rsidRPr="00DF1742" w:rsidRDefault="00607D8D" w:rsidP="00607D8D">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s>
        <w:spacing w:line="240" w:lineRule="atLeast"/>
        <w:jc w:val="both"/>
        <w:rPr>
          <w:rFonts w:ascii="Segoe UI Light" w:eastAsia="Arial" w:hAnsi="Segoe UI Light" w:cs="Segoe UI Light"/>
          <w:sz w:val="22"/>
          <w:lang w:val="pt-BR"/>
        </w:rPr>
      </w:pPr>
    </w:p>
    <w:p w:rsidR="00607D8D" w:rsidRPr="00DF1742" w:rsidRDefault="00607D8D" w:rsidP="00607D8D">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s>
        <w:spacing w:line="240" w:lineRule="atLeast"/>
        <w:jc w:val="both"/>
        <w:rPr>
          <w:rFonts w:ascii="Segoe UI Light" w:eastAsia="Arial" w:hAnsi="Segoe UI Light" w:cs="Segoe UI Light"/>
          <w:sz w:val="22"/>
          <w:lang w:val="pt-BR"/>
        </w:rPr>
      </w:pPr>
    </w:p>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60" w:lineRule="auto"/>
        <w:jc w:val="center"/>
        <w:rPr>
          <w:rFonts w:ascii="Segoe UI Light" w:eastAsia="Arial" w:hAnsi="Segoe UI Light" w:cs="Segoe UI Light"/>
          <w:b/>
          <w:sz w:val="22"/>
          <w:lang w:val="pt-BR"/>
        </w:rPr>
      </w:pPr>
    </w:p>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60" w:lineRule="auto"/>
        <w:jc w:val="center"/>
        <w:rPr>
          <w:rFonts w:ascii="Segoe UI Light" w:eastAsia="Arial" w:hAnsi="Segoe UI Light" w:cs="Segoe UI Light"/>
          <w:b/>
          <w:sz w:val="22"/>
          <w:lang w:val="pt-BR"/>
        </w:rPr>
      </w:pPr>
      <w:r w:rsidRPr="00DF1742">
        <w:rPr>
          <w:rFonts w:ascii="Segoe UI Light" w:eastAsia="Arial" w:hAnsi="Segoe UI Light" w:cs="Segoe UI Light"/>
          <w:b/>
          <w:sz w:val="22"/>
          <w:lang w:val="pt-BR"/>
        </w:rPr>
        <w:t>ALEXANDRE GEVAERD</w:t>
      </w:r>
    </w:p>
    <w:p w:rsidR="00607D8D" w:rsidRPr="00DF1742" w:rsidRDefault="00607D8D" w:rsidP="00607D8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60" w:lineRule="auto"/>
        <w:jc w:val="center"/>
        <w:rPr>
          <w:rFonts w:ascii="Segoe UI Light" w:eastAsia="Arial" w:hAnsi="Segoe UI Light" w:cs="Segoe UI Light"/>
          <w:sz w:val="22"/>
          <w:lang w:val="pt-BR"/>
        </w:rPr>
      </w:pPr>
      <w:r w:rsidRPr="00DF1742">
        <w:rPr>
          <w:rFonts w:ascii="Segoe UI Light" w:eastAsia="Arial" w:hAnsi="Segoe UI Light" w:cs="Segoe UI Light"/>
          <w:sz w:val="22"/>
          <w:lang w:val="pt-BR"/>
        </w:rPr>
        <w:t>Secretário de Planejamento Territorial</w:t>
      </w:r>
    </w:p>
    <w:p w:rsidR="001411B6" w:rsidRPr="00DF1742" w:rsidRDefault="001411B6" w:rsidP="00243DEE">
      <w:pPr>
        <w:tabs>
          <w:tab w:val="num" w:pos="0"/>
          <w:tab w:val="left" w:pos="708"/>
          <w:tab w:val="left" w:pos="851"/>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center"/>
        <w:rPr>
          <w:rFonts w:ascii="Segoe UI Light" w:eastAsia="Arial" w:hAnsi="Segoe UI Light" w:cs="Segoe UI Light"/>
          <w:sz w:val="22"/>
          <w:lang w:val="pt-BR"/>
        </w:rPr>
        <w:sectPr w:rsidR="001411B6" w:rsidRPr="00DF1742" w:rsidSect="00A457C3">
          <w:footerReference w:type="default" r:id="rId23"/>
          <w:headerReference w:type="first" r:id="rId24"/>
          <w:footerReference w:type="first" r:id="rId25"/>
          <w:pgSz w:w="11907" w:h="16834"/>
          <w:pgMar w:top="1134" w:right="1134" w:bottom="1418" w:left="1134" w:header="720" w:footer="720" w:gutter="0"/>
          <w:cols w:space="720"/>
          <w:docGrid w:linePitch="272"/>
        </w:sectPr>
      </w:pPr>
    </w:p>
    <w:p w:rsidR="00323E87" w:rsidRPr="000F36FE" w:rsidRDefault="00323E87" w:rsidP="00243DEE">
      <w:pPr>
        <w:tabs>
          <w:tab w:val="num" w:pos="0"/>
          <w:tab w:val="left" w:pos="708"/>
          <w:tab w:val="left" w:pos="851"/>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center"/>
        <w:rPr>
          <w:rFonts w:ascii="Segoe UI Light" w:hAnsi="Segoe UI Light" w:cs="Segoe UI Light"/>
          <w:sz w:val="22"/>
        </w:rPr>
      </w:pPr>
      <w:r w:rsidRPr="000F36FE">
        <w:rPr>
          <w:rFonts w:ascii="Segoe UI Light" w:hAnsi="Segoe UI Light" w:cs="Segoe UI Light"/>
          <w:sz w:val="72"/>
        </w:rPr>
        <w:lastRenderedPageBreak/>
        <w:t>ANEXO VI</w:t>
      </w:r>
    </w:p>
    <w:p w:rsidR="00323E87" w:rsidRPr="000F36FE"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2"/>
        </w:rPr>
      </w:pPr>
    </w:p>
    <w:p w:rsidR="003474F0" w:rsidRPr="000F36FE" w:rsidRDefault="003474F0">
      <w:pPr>
        <w:pStyle w:val="Norm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eastAsia="Times New Roman" w:hAnsi="Segoe UI Light" w:cs="Segoe UI Light"/>
          <w:sz w:val="36"/>
        </w:rPr>
      </w:pPr>
      <w:r w:rsidRPr="000F36FE">
        <w:rPr>
          <w:rFonts w:ascii="Segoe UI Light" w:eastAsia="Times New Roman" w:hAnsi="Segoe UI Light" w:cs="Segoe UI Light"/>
          <w:sz w:val="36"/>
        </w:rPr>
        <w:t xml:space="preserve">Processo </w:t>
      </w:r>
      <w:r w:rsidR="00F77AD0" w:rsidRPr="000F36FE">
        <w:rPr>
          <w:rFonts w:ascii="Segoe UI Light" w:eastAsia="Times New Roman" w:hAnsi="Segoe UI Light" w:cs="Segoe UI Light"/>
          <w:sz w:val="36"/>
        </w:rPr>
        <w:t>Administrativo nº 283</w:t>
      </w:r>
      <w:r w:rsidR="00856565" w:rsidRPr="000F36FE">
        <w:rPr>
          <w:rFonts w:ascii="Segoe UI Light" w:eastAsia="Times New Roman" w:hAnsi="Segoe UI Light" w:cs="Segoe UI Light"/>
          <w:sz w:val="36"/>
        </w:rPr>
        <w:t>/2018</w:t>
      </w:r>
    </w:p>
    <w:p w:rsidR="00323E87" w:rsidRPr="000F36FE" w:rsidRDefault="0062425D">
      <w:pPr>
        <w:pStyle w:val="Norm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eastAsia="Times New Roman" w:hAnsi="Segoe UI Light" w:cs="Segoe UI Light"/>
          <w:color w:val="000000"/>
        </w:rPr>
      </w:pPr>
      <w:r w:rsidRPr="000F36FE">
        <w:rPr>
          <w:rFonts w:ascii="Segoe UI Light" w:eastAsia="Times New Roman" w:hAnsi="Segoe UI Light" w:cs="Segoe UI Light"/>
          <w:sz w:val="36"/>
        </w:rPr>
        <w:t xml:space="preserve">Tomada de Preços nº </w:t>
      </w:r>
      <w:r w:rsidR="00F77AD0" w:rsidRPr="000F36FE">
        <w:rPr>
          <w:rFonts w:ascii="Segoe UI Light" w:eastAsia="Times New Roman" w:hAnsi="Segoe UI Light" w:cs="Segoe UI Light"/>
          <w:sz w:val="36"/>
        </w:rPr>
        <w:t>24</w:t>
      </w:r>
      <w:r w:rsidRPr="000F36FE">
        <w:rPr>
          <w:rFonts w:ascii="Segoe UI Light" w:eastAsia="Times New Roman" w:hAnsi="Segoe UI Light" w:cs="Segoe UI Light"/>
          <w:sz w:val="36"/>
        </w:rPr>
        <w:t>/2018</w:t>
      </w:r>
    </w:p>
    <w:p w:rsidR="00323E87" w:rsidRPr="000F36FE"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color w:val="000000"/>
          <w:sz w:val="22"/>
        </w:rPr>
      </w:pPr>
    </w:p>
    <w:p w:rsidR="00323E87" w:rsidRPr="000F36FE"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color w:val="000000"/>
          <w:sz w:val="22"/>
        </w:rPr>
      </w:pPr>
      <w:r w:rsidRPr="000F36FE">
        <w:rPr>
          <w:rFonts w:ascii="Segoe UI Light" w:hAnsi="Segoe UI Light" w:cs="Segoe UI Light"/>
          <w:color w:val="000000"/>
          <w:sz w:val="22"/>
        </w:rPr>
        <w:t>---------------------------------------------------------------------------------------------------------</w:t>
      </w:r>
      <w:r w:rsidR="00D856F3" w:rsidRPr="000F36FE">
        <w:rPr>
          <w:rFonts w:ascii="Segoe UI Light" w:hAnsi="Segoe UI Light" w:cs="Segoe UI Light"/>
          <w:color w:val="000000"/>
          <w:sz w:val="22"/>
        </w:rPr>
        <w:t>---------------------</w:t>
      </w:r>
      <w:r w:rsidR="0078012B" w:rsidRPr="000F36FE">
        <w:rPr>
          <w:rFonts w:ascii="Segoe UI Light" w:hAnsi="Segoe UI Light" w:cs="Segoe UI Light"/>
          <w:color w:val="000000"/>
          <w:sz w:val="22"/>
        </w:rPr>
        <w:t>---</w:t>
      </w:r>
    </w:p>
    <w:p w:rsidR="00323E87" w:rsidRPr="000F36FE"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color w:val="000000"/>
          <w:sz w:val="22"/>
        </w:rPr>
      </w:pPr>
      <w:r w:rsidRPr="000F36FE">
        <w:rPr>
          <w:rFonts w:ascii="Segoe UI Light" w:hAnsi="Segoe UI Light" w:cs="Segoe UI Light"/>
          <w:b/>
          <w:color w:val="000000"/>
          <w:sz w:val="32"/>
        </w:rPr>
        <w:t>MODELO:</w:t>
      </w:r>
    </w:p>
    <w:p w:rsidR="00323E87" w:rsidRPr="000F36FE"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color w:val="000000"/>
          <w:sz w:val="22"/>
        </w:rPr>
      </w:pPr>
      <w:r w:rsidRPr="000F36FE">
        <w:rPr>
          <w:rFonts w:ascii="Segoe UI Light" w:hAnsi="Segoe UI Light" w:cs="Segoe UI Light"/>
          <w:color w:val="000000"/>
          <w:sz w:val="22"/>
        </w:rPr>
        <w:t>---------------------------------------------------------------------------------------------------------------</w:t>
      </w:r>
      <w:r w:rsidR="0078012B" w:rsidRPr="000F36FE">
        <w:rPr>
          <w:rFonts w:ascii="Segoe UI Light" w:hAnsi="Segoe UI Light" w:cs="Segoe UI Light"/>
          <w:color w:val="000000"/>
          <w:sz w:val="22"/>
        </w:rPr>
        <w:t>------------------</w:t>
      </w:r>
    </w:p>
    <w:p w:rsidR="00323E87" w:rsidRPr="000F36FE" w:rsidRDefault="00323E8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color w:val="000000"/>
          <w:sz w:val="22"/>
        </w:rPr>
      </w:pPr>
    </w:p>
    <w:p w:rsidR="00323E87" w:rsidRPr="000F36FE" w:rsidRDefault="00323E87">
      <w:pPr>
        <w:pStyle w:val="Norm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eastAsia="Times New Roman" w:hAnsi="Segoe UI Light" w:cs="Segoe UI Light"/>
          <w:b/>
          <w:sz w:val="40"/>
        </w:rPr>
      </w:pPr>
      <w:r w:rsidRPr="000F36FE">
        <w:rPr>
          <w:rFonts w:ascii="Segoe UI Light" w:eastAsia="Times New Roman" w:hAnsi="Segoe UI Light" w:cs="Segoe UI Light"/>
          <w:b/>
          <w:sz w:val="40"/>
        </w:rPr>
        <w:t>PROPOSTA DE PREÇOS</w:t>
      </w:r>
    </w:p>
    <w:p w:rsidR="009B2DAA" w:rsidRPr="000F36FE" w:rsidRDefault="009B2DAA">
      <w:pPr>
        <w:pStyle w:val="Norm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eastAsia="Times New Roman" w:hAnsi="Segoe UI Light" w:cs="Segoe UI Light"/>
          <w:color w:val="000000"/>
          <w:szCs w:val="24"/>
        </w:rPr>
      </w:pPr>
      <w:r w:rsidRPr="000F36FE">
        <w:rPr>
          <w:rFonts w:ascii="Segoe UI Light" w:eastAsia="Times New Roman" w:hAnsi="Segoe UI Light" w:cs="Segoe UI Light"/>
          <w:szCs w:val="24"/>
        </w:rPr>
        <w:t>(Planilha de Orçamento de Preços)</w:t>
      </w:r>
    </w:p>
    <w:p w:rsidR="00323E87" w:rsidRPr="000F36FE" w:rsidRDefault="00323E87">
      <w:pPr>
        <w:pStyle w:val="Norm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eastAsia="Times New Roman" w:hAnsi="Segoe UI Light" w:cs="Segoe UI Light"/>
          <w:color w:val="000000"/>
        </w:rPr>
      </w:pPr>
    </w:p>
    <w:tbl>
      <w:tblPr>
        <w:tblW w:w="0" w:type="auto"/>
        <w:tblInd w:w="30" w:type="dxa"/>
        <w:tblLayout w:type="fixed"/>
        <w:tblCellMar>
          <w:left w:w="30" w:type="dxa"/>
          <w:right w:w="30" w:type="dxa"/>
        </w:tblCellMar>
        <w:tblLook w:val="0000"/>
      </w:tblPr>
      <w:tblGrid>
        <w:gridCol w:w="1207"/>
        <w:gridCol w:w="5578"/>
        <w:gridCol w:w="720"/>
        <w:gridCol w:w="2702"/>
      </w:tblGrid>
      <w:tr w:rsidR="00323E87" w:rsidRPr="000F36FE">
        <w:tc>
          <w:tcPr>
            <w:tcW w:w="1207" w:type="dxa"/>
            <w:tcBorders>
              <w:top w:val="nil"/>
            </w:tcBorders>
          </w:tcPr>
          <w:p w:rsidR="00323E87" w:rsidRPr="000F36FE" w:rsidRDefault="00323E87">
            <w:pPr>
              <w:pStyle w:val="Norm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eastAsia="Times New Roman" w:hAnsi="Segoe UI Light" w:cs="Segoe UI Light"/>
                <w:b/>
                <w:color w:val="000000"/>
                <w:sz w:val="18"/>
              </w:rPr>
            </w:pPr>
            <w:r w:rsidRPr="000F36FE">
              <w:rPr>
                <w:rFonts w:ascii="Segoe UI Light" w:eastAsia="Times New Roman" w:hAnsi="Segoe UI Light" w:cs="Segoe UI Light"/>
                <w:b/>
                <w:color w:val="000000"/>
                <w:sz w:val="18"/>
              </w:rPr>
              <w:t>Razão Social:</w:t>
            </w:r>
          </w:p>
        </w:tc>
        <w:tc>
          <w:tcPr>
            <w:tcW w:w="9000" w:type="dxa"/>
            <w:gridSpan w:val="3"/>
            <w:tcBorders>
              <w:top w:val="nil"/>
            </w:tcBorders>
            <w:tcMar>
              <w:top w:w="10" w:type="dxa"/>
              <w:bottom w:w="10" w:type="dxa"/>
            </w:tcMar>
          </w:tcPr>
          <w:p w:rsidR="00323E87" w:rsidRPr="000F36FE" w:rsidRDefault="00323E87">
            <w:pPr>
              <w:pStyle w:val="Normal0"/>
              <w:pBdr>
                <w:top w:val="single" w:sz="8" w:space="0" w:color="auto"/>
                <w:bottom w:val="single" w:sz="8" w:space="0" w:color="auto"/>
                <w:between w:val="single" w:sz="8" w:space="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eastAsia="Times New Roman" w:hAnsi="Segoe UI Light" w:cs="Segoe UI Light"/>
                <w:b/>
                <w:color w:val="000000"/>
                <w:sz w:val="18"/>
              </w:rPr>
            </w:pPr>
          </w:p>
        </w:tc>
      </w:tr>
      <w:tr w:rsidR="00323E87" w:rsidRPr="000F36FE">
        <w:tc>
          <w:tcPr>
            <w:tcW w:w="1207" w:type="dxa"/>
          </w:tcPr>
          <w:p w:rsidR="00323E87" w:rsidRPr="000F36FE" w:rsidRDefault="00323E87">
            <w:pPr>
              <w:pStyle w:val="Normal0"/>
              <w:pBdr>
                <w:top w:val="single" w:sz="8" w:space="0" w:color="auto"/>
                <w:bottom w:val="single" w:sz="8" w:space="0" w:color="auto"/>
                <w:between w:val="single" w:sz="8" w:space="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eastAsia="Times New Roman" w:hAnsi="Segoe UI Light" w:cs="Segoe UI Light"/>
                <w:b/>
                <w:color w:val="000000"/>
                <w:sz w:val="18"/>
              </w:rPr>
            </w:pPr>
            <w:r w:rsidRPr="000F36FE">
              <w:rPr>
                <w:rFonts w:ascii="Segoe UI Light" w:eastAsia="Times New Roman" w:hAnsi="Segoe UI Light" w:cs="Segoe UI Light"/>
                <w:b/>
                <w:color w:val="000000"/>
                <w:sz w:val="18"/>
              </w:rPr>
              <w:t>CNPJ:</w:t>
            </w:r>
          </w:p>
        </w:tc>
        <w:tc>
          <w:tcPr>
            <w:tcW w:w="9000" w:type="dxa"/>
            <w:gridSpan w:val="3"/>
            <w:tcMar>
              <w:top w:w="10" w:type="dxa"/>
              <w:bottom w:w="10" w:type="dxa"/>
            </w:tcMar>
          </w:tcPr>
          <w:p w:rsidR="00323E87" w:rsidRPr="000F36FE" w:rsidRDefault="00323E87">
            <w:pPr>
              <w:pStyle w:val="Normal0"/>
              <w:pBdr>
                <w:top w:val="single" w:sz="8" w:space="0" w:color="auto"/>
                <w:bottom w:val="single" w:sz="8" w:space="0" w:color="auto"/>
                <w:between w:val="single" w:sz="8" w:space="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eastAsia="Times New Roman" w:hAnsi="Segoe UI Light" w:cs="Segoe UI Light"/>
                <w:b/>
                <w:color w:val="000000"/>
                <w:sz w:val="18"/>
              </w:rPr>
            </w:pPr>
          </w:p>
        </w:tc>
      </w:tr>
      <w:tr w:rsidR="00323E87" w:rsidRPr="000F36FE">
        <w:tc>
          <w:tcPr>
            <w:tcW w:w="1207" w:type="dxa"/>
            <w:tcBorders>
              <w:bottom w:val="nil"/>
            </w:tcBorders>
          </w:tcPr>
          <w:p w:rsidR="00323E87" w:rsidRPr="000F36FE" w:rsidRDefault="00323E87">
            <w:pPr>
              <w:pStyle w:val="Normal0"/>
              <w:pBdr>
                <w:top w:val="single" w:sz="8" w:space="0" w:color="auto"/>
                <w:bottom w:val="single" w:sz="8" w:space="0" w:color="auto"/>
                <w:between w:val="single" w:sz="8" w:space="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eastAsia="Times New Roman" w:hAnsi="Segoe UI Light" w:cs="Segoe UI Light"/>
                <w:b/>
                <w:color w:val="000000"/>
                <w:sz w:val="18"/>
              </w:rPr>
            </w:pPr>
            <w:r w:rsidRPr="000F36FE">
              <w:rPr>
                <w:rFonts w:ascii="Segoe UI Light" w:eastAsia="Times New Roman" w:hAnsi="Segoe UI Light" w:cs="Segoe UI Light"/>
                <w:b/>
                <w:color w:val="000000"/>
                <w:sz w:val="18"/>
              </w:rPr>
              <w:t>Endereço:</w:t>
            </w:r>
          </w:p>
        </w:tc>
        <w:tc>
          <w:tcPr>
            <w:tcW w:w="9000" w:type="dxa"/>
            <w:gridSpan w:val="3"/>
            <w:tcBorders>
              <w:bottom w:val="nil"/>
            </w:tcBorders>
            <w:tcMar>
              <w:top w:w="10" w:type="dxa"/>
              <w:bottom w:w="10" w:type="dxa"/>
            </w:tcMar>
          </w:tcPr>
          <w:p w:rsidR="00323E87" w:rsidRPr="000F36FE" w:rsidRDefault="00323E87">
            <w:pPr>
              <w:pStyle w:val="Normal0"/>
              <w:pBdr>
                <w:top w:val="single" w:sz="8" w:space="0" w:color="auto"/>
                <w:bottom w:val="single" w:sz="8" w:space="0" w:color="auto"/>
                <w:between w:val="single" w:sz="8" w:space="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eastAsia="Times New Roman" w:hAnsi="Segoe UI Light" w:cs="Segoe UI Light"/>
                <w:b/>
                <w:color w:val="000000"/>
                <w:sz w:val="18"/>
              </w:rPr>
            </w:pPr>
          </w:p>
        </w:tc>
      </w:tr>
      <w:tr w:rsidR="00323E87" w:rsidRPr="000F36FE">
        <w:tc>
          <w:tcPr>
            <w:tcW w:w="1207" w:type="dxa"/>
            <w:tcBorders>
              <w:top w:val="nil"/>
            </w:tcBorders>
          </w:tcPr>
          <w:p w:rsidR="00323E87" w:rsidRPr="000F36FE" w:rsidRDefault="00323E87">
            <w:pPr>
              <w:pStyle w:val="Normal0"/>
              <w:pBdr>
                <w:top w:val="single" w:sz="8" w:space="0" w:color="auto"/>
                <w:bottom w:val="single" w:sz="8" w:space="0" w:color="auto"/>
                <w:between w:val="single" w:sz="8" w:space="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eastAsia="Times New Roman" w:hAnsi="Segoe UI Light" w:cs="Segoe UI Light"/>
                <w:b/>
                <w:color w:val="000000"/>
                <w:sz w:val="18"/>
              </w:rPr>
            </w:pPr>
            <w:r w:rsidRPr="000F36FE">
              <w:rPr>
                <w:rFonts w:ascii="Segoe UI Light" w:eastAsia="Times New Roman" w:hAnsi="Segoe UI Light" w:cs="Segoe UI Light"/>
                <w:b/>
                <w:color w:val="000000"/>
                <w:sz w:val="18"/>
              </w:rPr>
              <w:t>Cidade/UF:</w:t>
            </w:r>
          </w:p>
        </w:tc>
        <w:tc>
          <w:tcPr>
            <w:tcW w:w="5578" w:type="dxa"/>
            <w:tcBorders>
              <w:top w:val="nil"/>
            </w:tcBorders>
            <w:tcMar>
              <w:top w:w="10" w:type="dxa"/>
              <w:bottom w:w="10" w:type="dxa"/>
            </w:tcMar>
          </w:tcPr>
          <w:p w:rsidR="00323E87" w:rsidRPr="000F36FE" w:rsidRDefault="00323E87">
            <w:pPr>
              <w:pStyle w:val="Normal0"/>
              <w:pBdr>
                <w:top w:val="single" w:sz="8" w:space="0" w:color="auto"/>
                <w:bottom w:val="single" w:sz="8" w:space="0" w:color="auto"/>
                <w:between w:val="single" w:sz="8" w:space="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eastAsia="Times New Roman" w:hAnsi="Segoe UI Light" w:cs="Segoe UI Light"/>
                <w:b/>
                <w:color w:val="000000"/>
                <w:sz w:val="18"/>
              </w:rPr>
            </w:pPr>
          </w:p>
        </w:tc>
        <w:tc>
          <w:tcPr>
            <w:tcW w:w="720" w:type="dxa"/>
            <w:tcBorders>
              <w:top w:val="nil"/>
            </w:tcBorders>
          </w:tcPr>
          <w:p w:rsidR="00323E87" w:rsidRPr="000F36FE" w:rsidRDefault="00323E87">
            <w:pPr>
              <w:pStyle w:val="Normal0"/>
              <w:pBdr>
                <w:top w:val="single" w:sz="8" w:space="0" w:color="auto"/>
                <w:bottom w:val="single" w:sz="8" w:space="0" w:color="auto"/>
                <w:between w:val="single" w:sz="8" w:space="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eastAsia="Times New Roman" w:hAnsi="Segoe UI Light" w:cs="Segoe UI Light"/>
                <w:b/>
                <w:color w:val="000000"/>
                <w:sz w:val="18"/>
              </w:rPr>
            </w:pPr>
            <w:r w:rsidRPr="000F36FE">
              <w:rPr>
                <w:rFonts w:ascii="Segoe UI Light" w:eastAsia="Times New Roman" w:hAnsi="Segoe UI Light" w:cs="Segoe UI Light"/>
                <w:b/>
                <w:color w:val="000000"/>
                <w:sz w:val="18"/>
              </w:rPr>
              <w:t>CEP:</w:t>
            </w:r>
          </w:p>
        </w:tc>
        <w:tc>
          <w:tcPr>
            <w:tcW w:w="2702" w:type="dxa"/>
            <w:tcBorders>
              <w:top w:val="nil"/>
            </w:tcBorders>
            <w:tcMar>
              <w:top w:w="10" w:type="dxa"/>
              <w:bottom w:w="10" w:type="dxa"/>
            </w:tcMar>
          </w:tcPr>
          <w:p w:rsidR="00323E87" w:rsidRPr="000F36FE" w:rsidRDefault="00323E87">
            <w:pPr>
              <w:pStyle w:val="Normal0"/>
              <w:pBdr>
                <w:top w:val="single" w:sz="8" w:space="0" w:color="auto"/>
                <w:bottom w:val="single" w:sz="8" w:space="0" w:color="auto"/>
                <w:between w:val="single" w:sz="8" w:space="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eastAsia="Times New Roman" w:hAnsi="Segoe UI Light" w:cs="Segoe UI Light"/>
                <w:b/>
                <w:color w:val="000000"/>
                <w:sz w:val="18"/>
              </w:rPr>
            </w:pPr>
          </w:p>
        </w:tc>
      </w:tr>
      <w:tr w:rsidR="00323E87" w:rsidRPr="000F36FE">
        <w:tc>
          <w:tcPr>
            <w:tcW w:w="1207" w:type="dxa"/>
            <w:tcBorders>
              <w:bottom w:val="nil"/>
            </w:tcBorders>
          </w:tcPr>
          <w:p w:rsidR="00323E87" w:rsidRPr="000F36FE" w:rsidRDefault="00323E87">
            <w:pPr>
              <w:pStyle w:val="Normal0"/>
              <w:pBdr>
                <w:top w:val="single" w:sz="8" w:space="0" w:color="auto"/>
                <w:bottom w:val="single" w:sz="8" w:space="0" w:color="auto"/>
                <w:between w:val="single" w:sz="8" w:space="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eastAsia="Times New Roman" w:hAnsi="Segoe UI Light" w:cs="Segoe UI Light"/>
                <w:b/>
                <w:color w:val="000000"/>
                <w:sz w:val="18"/>
              </w:rPr>
            </w:pPr>
            <w:r w:rsidRPr="000F36FE">
              <w:rPr>
                <w:rFonts w:ascii="Segoe UI Light" w:eastAsia="Times New Roman" w:hAnsi="Segoe UI Light" w:cs="Segoe UI Light"/>
                <w:b/>
                <w:color w:val="000000"/>
                <w:sz w:val="18"/>
              </w:rPr>
              <w:t>Telefone(s):</w:t>
            </w:r>
          </w:p>
        </w:tc>
        <w:tc>
          <w:tcPr>
            <w:tcW w:w="5578" w:type="dxa"/>
            <w:tcBorders>
              <w:bottom w:val="nil"/>
            </w:tcBorders>
            <w:tcMar>
              <w:top w:w="10" w:type="dxa"/>
              <w:bottom w:w="10" w:type="dxa"/>
            </w:tcMar>
          </w:tcPr>
          <w:p w:rsidR="00323E87" w:rsidRPr="000F36FE" w:rsidRDefault="00323E87">
            <w:pPr>
              <w:pStyle w:val="Normal0"/>
              <w:pBdr>
                <w:top w:val="single" w:sz="8" w:space="0" w:color="auto"/>
                <w:bottom w:val="single" w:sz="8" w:space="0" w:color="auto"/>
                <w:between w:val="single" w:sz="8" w:space="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eastAsia="Times New Roman" w:hAnsi="Segoe UI Light" w:cs="Segoe UI Light"/>
                <w:b/>
                <w:color w:val="000000"/>
                <w:sz w:val="18"/>
              </w:rPr>
            </w:pPr>
          </w:p>
        </w:tc>
        <w:tc>
          <w:tcPr>
            <w:tcW w:w="720" w:type="dxa"/>
            <w:tcBorders>
              <w:bottom w:val="nil"/>
            </w:tcBorders>
            <w:tcMar>
              <w:top w:w="10" w:type="dxa"/>
              <w:bottom w:w="10" w:type="dxa"/>
            </w:tcMar>
          </w:tcPr>
          <w:p w:rsidR="00323E87" w:rsidRPr="000F36FE" w:rsidRDefault="00323E87">
            <w:pPr>
              <w:pStyle w:val="Normal0"/>
              <w:pBdr>
                <w:top w:val="single" w:sz="8" w:space="0" w:color="auto"/>
                <w:bottom w:val="single" w:sz="8" w:space="0" w:color="auto"/>
                <w:between w:val="single" w:sz="8" w:space="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eastAsia="Times New Roman" w:hAnsi="Segoe UI Light" w:cs="Segoe UI Light"/>
                <w:b/>
                <w:color w:val="000000"/>
                <w:sz w:val="18"/>
              </w:rPr>
            </w:pPr>
            <w:r w:rsidRPr="000F36FE">
              <w:rPr>
                <w:rFonts w:ascii="Segoe UI Light" w:eastAsia="Times New Roman" w:hAnsi="Segoe UI Light" w:cs="Segoe UI Light"/>
                <w:b/>
                <w:color w:val="000000"/>
                <w:sz w:val="18"/>
              </w:rPr>
              <w:t>FAX:</w:t>
            </w:r>
          </w:p>
        </w:tc>
        <w:tc>
          <w:tcPr>
            <w:tcW w:w="2702" w:type="dxa"/>
            <w:tcBorders>
              <w:bottom w:val="nil"/>
            </w:tcBorders>
            <w:tcMar>
              <w:top w:w="10" w:type="dxa"/>
              <w:bottom w:w="10" w:type="dxa"/>
            </w:tcMar>
          </w:tcPr>
          <w:p w:rsidR="00323E87" w:rsidRPr="000F36FE" w:rsidRDefault="00323E87">
            <w:pPr>
              <w:pStyle w:val="Normal0"/>
              <w:pBdr>
                <w:top w:val="single" w:sz="8" w:space="0" w:color="auto"/>
                <w:bottom w:val="single" w:sz="8" w:space="0" w:color="auto"/>
                <w:between w:val="single" w:sz="8" w:space="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eastAsia="Times New Roman" w:hAnsi="Segoe UI Light" w:cs="Segoe UI Light"/>
                <w:b/>
                <w:color w:val="000000"/>
                <w:sz w:val="18"/>
              </w:rPr>
            </w:pPr>
          </w:p>
        </w:tc>
      </w:tr>
      <w:tr w:rsidR="00323E87" w:rsidRPr="00DF1742">
        <w:tc>
          <w:tcPr>
            <w:tcW w:w="1207" w:type="dxa"/>
            <w:tcBorders>
              <w:top w:val="nil"/>
              <w:bottom w:val="nil"/>
            </w:tcBorders>
          </w:tcPr>
          <w:p w:rsidR="00323E87" w:rsidRPr="000F36FE" w:rsidRDefault="00323E87">
            <w:pPr>
              <w:pStyle w:val="Normal0"/>
              <w:pBdr>
                <w:top w:val="single" w:sz="8" w:space="0" w:color="auto"/>
                <w:bottom w:val="single" w:sz="8" w:space="0" w:color="auto"/>
                <w:between w:val="single" w:sz="8" w:space="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eastAsia="Times New Roman" w:hAnsi="Segoe UI Light" w:cs="Segoe UI Light"/>
                <w:b/>
                <w:i/>
                <w:color w:val="000000"/>
                <w:sz w:val="18"/>
              </w:rPr>
            </w:pPr>
            <w:r w:rsidRPr="000F36FE">
              <w:rPr>
                <w:rFonts w:ascii="Segoe UI Light" w:eastAsia="Times New Roman" w:hAnsi="Segoe UI Light" w:cs="Segoe UI Light"/>
                <w:b/>
                <w:i/>
                <w:color w:val="000000"/>
                <w:sz w:val="18"/>
              </w:rPr>
              <w:t>e-mail:</w:t>
            </w:r>
          </w:p>
        </w:tc>
        <w:tc>
          <w:tcPr>
            <w:tcW w:w="9000" w:type="dxa"/>
            <w:gridSpan w:val="3"/>
            <w:tcBorders>
              <w:top w:val="nil"/>
              <w:bottom w:val="nil"/>
            </w:tcBorders>
            <w:tcMar>
              <w:top w:w="10" w:type="dxa"/>
              <w:bottom w:w="10" w:type="dxa"/>
            </w:tcMar>
          </w:tcPr>
          <w:p w:rsidR="00323E87" w:rsidRPr="000F36FE" w:rsidRDefault="00323E87">
            <w:pPr>
              <w:pStyle w:val="Normal0"/>
              <w:pBdr>
                <w:top w:val="single" w:sz="8" w:space="0" w:color="auto"/>
                <w:bottom w:val="single" w:sz="8" w:space="0" w:color="auto"/>
                <w:between w:val="single" w:sz="8" w:space="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eastAsia="Times New Roman" w:hAnsi="Segoe UI Light" w:cs="Segoe UI Light"/>
                <w:b/>
                <w:color w:val="000000"/>
                <w:sz w:val="18"/>
              </w:rPr>
            </w:pPr>
          </w:p>
        </w:tc>
      </w:tr>
    </w:tbl>
    <w:p w:rsidR="00323E87" w:rsidRPr="00DF1742" w:rsidRDefault="00323E87">
      <w:pPr>
        <w:pStyle w:val="Norm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eastAsia="Times New Roman" w:hAnsi="Segoe UI Light" w:cs="Segoe UI Light"/>
          <w:color w:val="000000"/>
          <w:highlight w:val="yellow"/>
        </w:rPr>
      </w:pPr>
    </w:p>
    <w:p w:rsidR="001411B6" w:rsidRPr="00DF1742" w:rsidRDefault="001411B6" w:rsidP="001411B6">
      <w:pPr>
        <w:rPr>
          <w:rFonts w:ascii="Segoe UI Light" w:hAnsi="Segoe UI Light" w:cs="Segoe UI Light"/>
          <w:b/>
          <w:szCs w:val="24"/>
          <w:highlight w:val="yellow"/>
        </w:rPr>
      </w:pPr>
    </w:p>
    <w:p w:rsidR="001411B6" w:rsidRPr="00DF1742" w:rsidRDefault="001411B6" w:rsidP="001411B6">
      <w:pPr>
        <w:rPr>
          <w:rFonts w:ascii="Segoe UI Light" w:hAnsi="Segoe UI Light" w:cs="Segoe UI Light"/>
          <w:b/>
          <w:szCs w:val="24"/>
          <w:highlight w:val="yellow"/>
        </w:rPr>
      </w:pPr>
    </w:p>
    <w:p w:rsidR="001411B6" w:rsidRPr="00DF1742" w:rsidRDefault="001411B6" w:rsidP="001411B6">
      <w:pPr>
        <w:rPr>
          <w:rFonts w:ascii="Segoe UI Light" w:hAnsi="Segoe UI Light" w:cs="Segoe UI Light"/>
          <w:b/>
          <w:szCs w:val="24"/>
          <w:highlight w:val="yellow"/>
        </w:rPr>
      </w:pPr>
    </w:p>
    <w:p w:rsidR="001411B6" w:rsidRDefault="00AF70DB" w:rsidP="001411B6">
      <w:pPr>
        <w:rPr>
          <w:rFonts w:ascii="Segoe UI Light" w:hAnsi="Segoe UI Light" w:cs="Segoe UI Light"/>
          <w:b/>
          <w:szCs w:val="24"/>
          <w:highlight w:val="yellow"/>
        </w:rPr>
      </w:pPr>
      <w:r>
        <w:rPr>
          <w:rFonts w:ascii="Segoe UI Light" w:hAnsi="Segoe UI Light" w:cs="Segoe UI Light"/>
          <w:b/>
          <w:noProof/>
          <w:szCs w:val="24"/>
          <w:lang w:val="pt-BR" w:eastAsia="pt-BR"/>
        </w:rPr>
        <w:lastRenderedPageBreak/>
        <w:drawing>
          <wp:inline distT="0" distB="0" distL="0" distR="0">
            <wp:extent cx="8972550" cy="5038725"/>
            <wp:effectExtent l="19050" t="0" r="0" b="0"/>
            <wp:docPr id="5" name="Imagem 5" descr="P:\2. TOMADA DE PREÇO E CONCORRÊNCIA\PROJETOS TÉCNICOS DE ENGENHARIA\Licitação 24.2018 - Projetos Ruas e OAE's\Tabe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2. TOMADA DE PREÇO E CONCORRÊNCIA\PROJETOS TÉCNICOS DE ENGENHARIA\Licitação 24.2018 - Projetos Ruas e OAE's\Tabela.jpg"/>
                    <pic:cNvPicPr>
                      <a:picLocks noChangeAspect="1" noChangeArrowheads="1"/>
                    </pic:cNvPicPr>
                  </pic:nvPicPr>
                  <pic:blipFill>
                    <a:blip r:embed="rId26"/>
                    <a:srcRect/>
                    <a:stretch>
                      <a:fillRect/>
                    </a:stretch>
                  </pic:blipFill>
                  <pic:spPr bwMode="auto">
                    <a:xfrm>
                      <a:off x="0" y="0"/>
                      <a:ext cx="8974820" cy="5040000"/>
                    </a:xfrm>
                    <a:prstGeom prst="rect">
                      <a:avLst/>
                    </a:prstGeom>
                    <a:noFill/>
                    <a:ln w="9525">
                      <a:noFill/>
                      <a:miter lim="800000"/>
                      <a:headEnd/>
                      <a:tailEnd/>
                    </a:ln>
                  </pic:spPr>
                </pic:pic>
              </a:graphicData>
            </a:graphic>
          </wp:inline>
        </w:drawing>
      </w:r>
    </w:p>
    <w:p w:rsidR="00E712F7" w:rsidRPr="00AF70DB" w:rsidRDefault="00E712F7" w:rsidP="00AF70DB">
      <w:pPr>
        <w:rPr>
          <w:rFonts w:ascii="Segoe UI Light" w:hAnsi="Segoe UI Light" w:cs="Segoe UI Light"/>
          <w:b/>
          <w:szCs w:val="24"/>
        </w:rPr>
      </w:pPr>
    </w:p>
    <w:p w:rsidR="00E712F7" w:rsidRPr="00AF70DB" w:rsidRDefault="00E712F7" w:rsidP="00AF70DB">
      <w:pPr>
        <w:rPr>
          <w:rFonts w:ascii="Segoe UI Light" w:hAnsi="Segoe UI Light" w:cs="Segoe UI Light"/>
          <w:b/>
          <w:szCs w:val="24"/>
        </w:rPr>
      </w:pPr>
    </w:p>
    <w:tbl>
      <w:tblPr>
        <w:tblW w:w="10207" w:type="dxa"/>
        <w:tblInd w:w="30" w:type="dxa"/>
        <w:tblBorders>
          <w:bottom w:val="single" w:sz="4" w:space="0" w:color="auto"/>
          <w:right w:val="single" w:sz="4" w:space="0" w:color="auto"/>
        </w:tblBorders>
        <w:tblLayout w:type="fixed"/>
        <w:tblCellMar>
          <w:left w:w="30" w:type="dxa"/>
          <w:right w:w="30" w:type="dxa"/>
        </w:tblCellMar>
        <w:tblLook w:val="0000"/>
      </w:tblPr>
      <w:tblGrid>
        <w:gridCol w:w="10207"/>
      </w:tblGrid>
      <w:tr w:rsidR="00323E87" w:rsidRPr="00AF70DB" w:rsidTr="00FC0F76">
        <w:tc>
          <w:tcPr>
            <w:tcW w:w="10207" w:type="dxa"/>
            <w:tcBorders>
              <w:top w:val="nil"/>
              <w:right w:val="nil"/>
            </w:tcBorders>
          </w:tcPr>
          <w:p w:rsidR="00323E87" w:rsidRPr="00AF70DB" w:rsidRDefault="00323E87" w:rsidP="00AF70DB">
            <w:pPr>
              <w:pStyle w:val="Norm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eastAsia="Times New Roman" w:hAnsi="Segoe UI Light" w:cs="Segoe UI Light"/>
                <w:color w:val="000000"/>
                <w:sz w:val="22"/>
              </w:rPr>
            </w:pPr>
            <w:r w:rsidRPr="00AF70DB">
              <w:rPr>
                <w:rFonts w:ascii="Segoe UI Light" w:eastAsia="Times New Roman" w:hAnsi="Segoe UI Light" w:cs="Segoe UI Light"/>
                <w:b/>
                <w:color w:val="000000"/>
                <w:sz w:val="22"/>
              </w:rPr>
              <w:t>Dados para Depósito Bancário:</w:t>
            </w:r>
          </w:p>
        </w:tc>
      </w:tr>
      <w:tr w:rsidR="00323E87" w:rsidRPr="00AF70DB" w:rsidTr="00FC0F76">
        <w:tblPrEx>
          <w:tblCellMar>
            <w:left w:w="40" w:type="dxa"/>
            <w:right w:w="40" w:type="dxa"/>
          </w:tblCellMar>
        </w:tblPrEx>
        <w:tc>
          <w:tcPr>
            <w:tcW w:w="10207" w:type="dxa"/>
            <w:tcBorders>
              <w:top w:val="single" w:sz="4" w:space="0" w:color="auto"/>
              <w:left w:val="single" w:sz="4" w:space="0" w:color="auto"/>
              <w:bottom w:val="single" w:sz="4" w:space="0" w:color="auto"/>
              <w:right w:val="single" w:sz="4" w:space="0" w:color="auto"/>
            </w:tcBorders>
          </w:tcPr>
          <w:p w:rsidR="00323E87" w:rsidRPr="00AF70DB" w:rsidRDefault="00323E87" w:rsidP="00AF70DB">
            <w:pPr>
              <w:pStyle w:val="Norm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eastAsia="Times New Roman" w:hAnsi="Segoe UI Light" w:cs="Segoe UI Light"/>
                <w:color w:val="000000"/>
                <w:sz w:val="22"/>
              </w:rPr>
            </w:pPr>
            <w:r w:rsidRPr="00AF70DB">
              <w:rPr>
                <w:rFonts w:ascii="Segoe UI Light" w:eastAsia="Times New Roman" w:hAnsi="Segoe UI Light" w:cs="Segoe UI Light"/>
                <w:color w:val="000000"/>
                <w:sz w:val="22"/>
              </w:rPr>
              <w:t>Banco:</w:t>
            </w:r>
          </w:p>
        </w:tc>
      </w:tr>
    </w:tbl>
    <w:p w:rsidR="00323E87" w:rsidRPr="00AF70DB" w:rsidRDefault="00323E87" w:rsidP="00AF70DB">
      <w:pPr>
        <w:pStyle w:val="Norm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eastAsia="Times New Roman" w:hAnsi="Segoe UI Light" w:cs="Segoe UI Light"/>
          <w:color w:val="000000"/>
          <w:sz w:val="22"/>
        </w:rPr>
      </w:pPr>
    </w:p>
    <w:tbl>
      <w:tblPr>
        <w:tblW w:w="0" w:type="auto"/>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1131"/>
        <w:gridCol w:w="4545"/>
        <w:gridCol w:w="1125"/>
        <w:gridCol w:w="3406"/>
      </w:tblGrid>
      <w:tr w:rsidR="00323E87" w:rsidRPr="00AF70DB">
        <w:tc>
          <w:tcPr>
            <w:tcW w:w="1131" w:type="dxa"/>
            <w:tcBorders>
              <w:top w:val="single" w:sz="4" w:space="0" w:color="auto"/>
              <w:left w:val="single" w:sz="4" w:space="0" w:color="auto"/>
              <w:bottom w:val="single" w:sz="4" w:space="0" w:color="auto"/>
              <w:right w:val="single" w:sz="4" w:space="0" w:color="auto"/>
            </w:tcBorders>
          </w:tcPr>
          <w:p w:rsidR="00323E87" w:rsidRPr="00AF70DB" w:rsidRDefault="00323E87" w:rsidP="00AF70DB">
            <w:pPr>
              <w:pStyle w:val="Norm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eastAsia="Times New Roman" w:hAnsi="Segoe UI Light" w:cs="Segoe UI Light"/>
                <w:color w:val="000000"/>
                <w:sz w:val="22"/>
              </w:rPr>
            </w:pPr>
            <w:r w:rsidRPr="00AF70DB">
              <w:rPr>
                <w:rFonts w:ascii="Segoe UI Light" w:eastAsia="Times New Roman" w:hAnsi="Segoe UI Light" w:cs="Segoe UI Light"/>
                <w:color w:val="000000"/>
                <w:sz w:val="22"/>
              </w:rPr>
              <w:t>Agência:</w:t>
            </w:r>
          </w:p>
        </w:tc>
        <w:tc>
          <w:tcPr>
            <w:tcW w:w="4545" w:type="dxa"/>
            <w:tcBorders>
              <w:top w:val="single" w:sz="4" w:space="0" w:color="auto"/>
              <w:left w:val="single" w:sz="4" w:space="0" w:color="auto"/>
              <w:bottom w:val="single" w:sz="4" w:space="0" w:color="auto"/>
              <w:right w:val="single" w:sz="4" w:space="0" w:color="auto"/>
            </w:tcBorders>
          </w:tcPr>
          <w:p w:rsidR="00323E87" w:rsidRPr="00AF70DB" w:rsidRDefault="00323E87" w:rsidP="00AF70DB">
            <w:pPr>
              <w:pStyle w:val="Norm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eastAsia="Times New Roman" w:hAnsi="Segoe UI Light" w:cs="Segoe UI Light"/>
                <w:color w:val="000000"/>
                <w:sz w:val="22"/>
              </w:rPr>
            </w:pPr>
          </w:p>
        </w:tc>
        <w:tc>
          <w:tcPr>
            <w:tcW w:w="1125" w:type="dxa"/>
            <w:tcBorders>
              <w:top w:val="single" w:sz="4" w:space="0" w:color="auto"/>
              <w:left w:val="single" w:sz="4" w:space="0" w:color="auto"/>
              <w:bottom w:val="single" w:sz="4" w:space="0" w:color="auto"/>
              <w:right w:val="single" w:sz="4" w:space="0" w:color="auto"/>
            </w:tcBorders>
          </w:tcPr>
          <w:p w:rsidR="00323E87" w:rsidRPr="00AF70DB" w:rsidRDefault="00323E87" w:rsidP="00AF70DB">
            <w:pPr>
              <w:pStyle w:val="Norm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eastAsia="Times New Roman" w:hAnsi="Segoe UI Light" w:cs="Segoe UI Light"/>
                <w:color w:val="000000"/>
                <w:sz w:val="22"/>
              </w:rPr>
            </w:pPr>
            <w:r w:rsidRPr="00AF70DB">
              <w:rPr>
                <w:rFonts w:ascii="Segoe UI Light" w:eastAsia="Times New Roman" w:hAnsi="Segoe UI Light" w:cs="Segoe UI Light"/>
                <w:color w:val="000000"/>
                <w:sz w:val="22"/>
              </w:rPr>
              <w:t>Dígito:</w:t>
            </w:r>
          </w:p>
        </w:tc>
        <w:tc>
          <w:tcPr>
            <w:tcW w:w="3406" w:type="dxa"/>
            <w:tcBorders>
              <w:top w:val="single" w:sz="4" w:space="0" w:color="auto"/>
              <w:left w:val="single" w:sz="4" w:space="0" w:color="auto"/>
              <w:bottom w:val="single" w:sz="4" w:space="0" w:color="auto"/>
              <w:right w:val="single" w:sz="4" w:space="0" w:color="auto"/>
            </w:tcBorders>
          </w:tcPr>
          <w:p w:rsidR="00323E87" w:rsidRPr="00AF70DB" w:rsidRDefault="00323E87" w:rsidP="00AF70DB">
            <w:pPr>
              <w:pStyle w:val="Norm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eastAsia="Times New Roman" w:hAnsi="Segoe UI Light" w:cs="Segoe UI Light"/>
                <w:color w:val="000000"/>
                <w:sz w:val="22"/>
              </w:rPr>
            </w:pPr>
          </w:p>
        </w:tc>
      </w:tr>
      <w:tr w:rsidR="00323E87" w:rsidRPr="00AF70DB">
        <w:tc>
          <w:tcPr>
            <w:tcW w:w="1131" w:type="dxa"/>
            <w:tcBorders>
              <w:top w:val="single" w:sz="4" w:space="0" w:color="auto"/>
              <w:left w:val="single" w:sz="4" w:space="0" w:color="auto"/>
              <w:bottom w:val="single" w:sz="4" w:space="0" w:color="auto"/>
              <w:right w:val="single" w:sz="4" w:space="0" w:color="auto"/>
            </w:tcBorders>
          </w:tcPr>
          <w:p w:rsidR="00323E87" w:rsidRPr="00AF70DB" w:rsidRDefault="00323E87" w:rsidP="00AF70DB">
            <w:pPr>
              <w:pStyle w:val="Norm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eastAsia="Times New Roman" w:hAnsi="Segoe UI Light" w:cs="Segoe UI Light"/>
                <w:color w:val="000000"/>
                <w:sz w:val="22"/>
              </w:rPr>
            </w:pPr>
            <w:r w:rsidRPr="00AF70DB">
              <w:rPr>
                <w:rFonts w:ascii="Segoe UI Light" w:eastAsia="Times New Roman" w:hAnsi="Segoe UI Light" w:cs="Segoe UI Light"/>
                <w:color w:val="000000"/>
                <w:sz w:val="22"/>
              </w:rPr>
              <w:t>Conta:</w:t>
            </w:r>
          </w:p>
        </w:tc>
        <w:tc>
          <w:tcPr>
            <w:tcW w:w="4545" w:type="dxa"/>
            <w:tcBorders>
              <w:top w:val="single" w:sz="4" w:space="0" w:color="auto"/>
              <w:left w:val="single" w:sz="4" w:space="0" w:color="auto"/>
              <w:bottom w:val="single" w:sz="4" w:space="0" w:color="auto"/>
              <w:right w:val="single" w:sz="4" w:space="0" w:color="auto"/>
            </w:tcBorders>
          </w:tcPr>
          <w:p w:rsidR="00323E87" w:rsidRPr="00AF70DB" w:rsidRDefault="00323E87" w:rsidP="00AF70DB">
            <w:pPr>
              <w:pStyle w:val="Norm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eastAsia="Times New Roman" w:hAnsi="Segoe UI Light" w:cs="Segoe UI Light"/>
                <w:color w:val="000000"/>
                <w:sz w:val="22"/>
              </w:rPr>
            </w:pPr>
          </w:p>
        </w:tc>
        <w:tc>
          <w:tcPr>
            <w:tcW w:w="1125" w:type="dxa"/>
            <w:tcBorders>
              <w:top w:val="single" w:sz="4" w:space="0" w:color="auto"/>
              <w:left w:val="single" w:sz="4" w:space="0" w:color="auto"/>
              <w:bottom w:val="single" w:sz="4" w:space="0" w:color="auto"/>
              <w:right w:val="single" w:sz="4" w:space="0" w:color="auto"/>
            </w:tcBorders>
          </w:tcPr>
          <w:p w:rsidR="00323E87" w:rsidRPr="00AF70DB" w:rsidRDefault="00323E87" w:rsidP="00AF70DB">
            <w:pPr>
              <w:pStyle w:val="Norm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eastAsia="Times New Roman" w:hAnsi="Segoe UI Light" w:cs="Segoe UI Light"/>
                <w:color w:val="000000"/>
                <w:sz w:val="22"/>
              </w:rPr>
            </w:pPr>
            <w:r w:rsidRPr="00AF70DB">
              <w:rPr>
                <w:rFonts w:ascii="Segoe UI Light" w:eastAsia="Times New Roman" w:hAnsi="Segoe UI Light" w:cs="Segoe UI Light"/>
                <w:color w:val="000000"/>
                <w:sz w:val="22"/>
              </w:rPr>
              <w:t>Dígito:</w:t>
            </w:r>
          </w:p>
        </w:tc>
        <w:tc>
          <w:tcPr>
            <w:tcW w:w="3406" w:type="dxa"/>
            <w:tcBorders>
              <w:top w:val="single" w:sz="4" w:space="0" w:color="auto"/>
              <w:left w:val="single" w:sz="4" w:space="0" w:color="auto"/>
              <w:bottom w:val="single" w:sz="4" w:space="0" w:color="auto"/>
              <w:right w:val="single" w:sz="4" w:space="0" w:color="auto"/>
            </w:tcBorders>
          </w:tcPr>
          <w:p w:rsidR="00323E87" w:rsidRPr="00AF70DB" w:rsidRDefault="00323E87" w:rsidP="00AF70DB">
            <w:pPr>
              <w:pStyle w:val="Norm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eastAsia="Times New Roman" w:hAnsi="Segoe UI Light" w:cs="Segoe UI Light"/>
                <w:color w:val="000000"/>
                <w:sz w:val="22"/>
              </w:rPr>
            </w:pPr>
          </w:p>
        </w:tc>
      </w:tr>
    </w:tbl>
    <w:p w:rsidR="00323E87" w:rsidRPr="00AF70DB" w:rsidRDefault="00323E87" w:rsidP="00AF70DB">
      <w:pPr>
        <w:pStyle w:val="Norm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eastAsia="Times New Roman" w:hAnsi="Segoe UI Light" w:cs="Segoe UI Light"/>
          <w:color w:val="000000"/>
          <w:sz w:val="22"/>
        </w:rPr>
      </w:pPr>
    </w:p>
    <w:tbl>
      <w:tblPr>
        <w:tblW w:w="0" w:type="auto"/>
        <w:tblInd w:w="30" w:type="dxa"/>
        <w:tblBorders>
          <w:bottom w:val="single" w:sz="4" w:space="0" w:color="auto"/>
          <w:right w:val="single" w:sz="4" w:space="0" w:color="auto"/>
        </w:tblBorders>
        <w:tblLayout w:type="fixed"/>
        <w:tblCellMar>
          <w:left w:w="30" w:type="dxa"/>
          <w:right w:w="30" w:type="dxa"/>
        </w:tblCellMar>
        <w:tblLook w:val="0000"/>
      </w:tblPr>
      <w:tblGrid>
        <w:gridCol w:w="10207"/>
      </w:tblGrid>
      <w:tr w:rsidR="00323E87" w:rsidRPr="00AF70DB">
        <w:tc>
          <w:tcPr>
            <w:tcW w:w="10207" w:type="dxa"/>
            <w:tcBorders>
              <w:top w:val="nil"/>
              <w:right w:val="nil"/>
            </w:tcBorders>
          </w:tcPr>
          <w:p w:rsidR="00323E87" w:rsidRPr="00AF70DB" w:rsidRDefault="00323E87" w:rsidP="00AF70DB">
            <w:pPr>
              <w:pStyle w:val="Norm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eastAsia="Times New Roman" w:hAnsi="Segoe UI Light" w:cs="Segoe UI Light"/>
                <w:color w:val="000000"/>
                <w:sz w:val="22"/>
              </w:rPr>
            </w:pPr>
            <w:r w:rsidRPr="00AF70DB">
              <w:rPr>
                <w:rFonts w:ascii="Segoe UI Light" w:eastAsia="Times New Roman" w:hAnsi="Segoe UI Light" w:cs="Segoe UI Light"/>
                <w:b/>
                <w:color w:val="000000"/>
                <w:sz w:val="22"/>
              </w:rPr>
              <w:t>Dados do Responsável pela Assinatura do Contrato:</w:t>
            </w:r>
          </w:p>
        </w:tc>
      </w:tr>
      <w:tr w:rsidR="00323E87" w:rsidRPr="00AF70DB">
        <w:tblPrEx>
          <w:tblCellMar>
            <w:left w:w="40" w:type="dxa"/>
            <w:right w:w="40" w:type="dxa"/>
          </w:tblCellMar>
        </w:tblPrEx>
        <w:tc>
          <w:tcPr>
            <w:tcW w:w="10207" w:type="dxa"/>
            <w:tcBorders>
              <w:top w:val="single" w:sz="4" w:space="0" w:color="auto"/>
              <w:left w:val="single" w:sz="4" w:space="0" w:color="auto"/>
              <w:bottom w:val="single" w:sz="4" w:space="0" w:color="auto"/>
              <w:right w:val="single" w:sz="4" w:space="0" w:color="auto"/>
            </w:tcBorders>
          </w:tcPr>
          <w:p w:rsidR="00323E87" w:rsidRPr="00AF70DB" w:rsidRDefault="00323E87" w:rsidP="00AF70DB">
            <w:pPr>
              <w:pStyle w:val="Norm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eastAsia="Times New Roman" w:hAnsi="Segoe UI Light" w:cs="Segoe UI Light"/>
                <w:color w:val="000000"/>
                <w:sz w:val="22"/>
              </w:rPr>
            </w:pPr>
            <w:r w:rsidRPr="00AF70DB">
              <w:rPr>
                <w:rFonts w:ascii="Segoe UI Light" w:eastAsia="Times New Roman" w:hAnsi="Segoe UI Light" w:cs="Segoe UI Light"/>
                <w:color w:val="000000"/>
                <w:sz w:val="22"/>
              </w:rPr>
              <w:t>Nome:</w:t>
            </w:r>
          </w:p>
        </w:tc>
      </w:tr>
      <w:tr w:rsidR="00323E87" w:rsidRPr="00AF70DB">
        <w:tblPrEx>
          <w:tblCellMar>
            <w:left w:w="40" w:type="dxa"/>
            <w:right w:w="40" w:type="dxa"/>
          </w:tblCellMar>
        </w:tblPrEx>
        <w:tc>
          <w:tcPr>
            <w:tcW w:w="10207" w:type="dxa"/>
            <w:tcBorders>
              <w:top w:val="single" w:sz="4" w:space="0" w:color="auto"/>
              <w:left w:val="single" w:sz="4" w:space="0" w:color="auto"/>
              <w:bottom w:val="single" w:sz="4" w:space="0" w:color="auto"/>
              <w:right w:val="single" w:sz="4" w:space="0" w:color="auto"/>
            </w:tcBorders>
          </w:tcPr>
          <w:p w:rsidR="00323E87" w:rsidRPr="00AF70DB" w:rsidRDefault="00323E87" w:rsidP="00AF70DB">
            <w:pPr>
              <w:pStyle w:val="Norm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eastAsia="Times New Roman" w:hAnsi="Segoe UI Light" w:cs="Segoe UI Light"/>
                <w:color w:val="000000"/>
                <w:sz w:val="22"/>
              </w:rPr>
            </w:pPr>
            <w:r w:rsidRPr="00AF70DB">
              <w:rPr>
                <w:rFonts w:ascii="Segoe UI Light" w:eastAsia="Times New Roman" w:hAnsi="Segoe UI Light" w:cs="Segoe UI Light"/>
                <w:color w:val="000000"/>
                <w:sz w:val="22"/>
              </w:rPr>
              <w:t>CPF e RG:</w:t>
            </w:r>
          </w:p>
        </w:tc>
      </w:tr>
      <w:tr w:rsidR="00AF70DB" w:rsidRPr="00AF70DB">
        <w:tblPrEx>
          <w:tblCellMar>
            <w:left w:w="40" w:type="dxa"/>
            <w:right w:w="40" w:type="dxa"/>
          </w:tblCellMar>
        </w:tblPrEx>
        <w:tc>
          <w:tcPr>
            <w:tcW w:w="10207" w:type="dxa"/>
            <w:tcBorders>
              <w:top w:val="single" w:sz="4" w:space="0" w:color="auto"/>
              <w:left w:val="single" w:sz="4" w:space="0" w:color="auto"/>
              <w:bottom w:val="single" w:sz="4" w:space="0" w:color="auto"/>
              <w:right w:val="single" w:sz="4" w:space="0" w:color="auto"/>
            </w:tcBorders>
          </w:tcPr>
          <w:p w:rsidR="00AF70DB" w:rsidRPr="00AF70DB" w:rsidRDefault="00AF70DB" w:rsidP="00AF70DB">
            <w:pPr>
              <w:pStyle w:val="Norm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eastAsia="Times New Roman" w:hAnsi="Segoe UI Light" w:cs="Segoe UI Light"/>
                <w:color w:val="000000"/>
                <w:sz w:val="22"/>
              </w:rPr>
            </w:pPr>
          </w:p>
        </w:tc>
      </w:tr>
    </w:tbl>
    <w:p w:rsidR="00323E87" w:rsidRPr="00AF70DB" w:rsidRDefault="00323E87" w:rsidP="00AF70DB">
      <w:pPr>
        <w:pStyle w:val="Norm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eastAsia="Times New Roman" w:hAnsi="Segoe UI Light" w:cs="Segoe UI Light"/>
          <w:color w:val="000000"/>
          <w:sz w:val="22"/>
        </w:rPr>
      </w:pPr>
    </w:p>
    <w:p w:rsidR="00AF70DB" w:rsidRDefault="00AF70DB" w:rsidP="00AF70D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Segoe UI Light" w:hAnsi="Segoe UI Light" w:cs="Segoe UI Light"/>
          <w:b/>
          <w:sz w:val="20"/>
        </w:rPr>
      </w:pPr>
    </w:p>
    <w:p w:rsidR="00AF70DB" w:rsidRDefault="00AF70DB" w:rsidP="00AF70D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b/>
          <w:sz w:val="20"/>
        </w:rPr>
      </w:pPr>
    </w:p>
    <w:p w:rsidR="00AF70DB" w:rsidRDefault="00AF70DB" w:rsidP="00AF70D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b/>
          <w:sz w:val="20"/>
        </w:rPr>
      </w:pPr>
    </w:p>
    <w:p w:rsidR="00AF70DB" w:rsidRDefault="00AF70DB" w:rsidP="00AF70D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b/>
          <w:sz w:val="20"/>
        </w:rPr>
      </w:pPr>
    </w:p>
    <w:p w:rsidR="00323E87" w:rsidRPr="00AF70DB" w:rsidRDefault="00323E87" w:rsidP="00AF70D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b/>
          <w:sz w:val="20"/>
        </w:rPr>
      </w:pPr>
      <w:r w:rsidRPr="00AF70DB">
        <w:rPr>
          <w:rFonts w:ascii="Segoe UI Light" w:hAnsi="Segoe UI Light" w:cs="Segoe UI Light"/>
          <w:b/>
          <w:sz w:val="20"/>
        </w:rPr>
        <w:t>O PRAZO DE VALIDADE DA PRESENTE PROPOSTA É DE 60 (SESSENTA) DIAS A PARTIR DA ASSINATURA.</w:t>
      </w:r>
    </w:p>
    <w:p w:rsidR="00323E87" w:rsidRPr="00AF70DB" w:rsidRDefault="00323E87" w:rsidP="00AF70DB">
      <w:pPr>
        <w:pStyle w:val="Norm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eastAsia="Times New Roman" w:hAnsi="Segoe UI Light" w:cs="Segoe UI Light"/>
          <w:color w:val="000000"/>
          <w:sz w:val="22"/>
        </w:rPr>
      </w:pPr>
    </w:p>
    <w:p w:rsidR="00323E87" w:rsidRPr="00AF70DB" w:rsidRDefault="00323E87" w:rsidP="00AF70DB">
      <w:pPr>
        <w:pStyle w:val="Norm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eastAsia="Times New Roman" w:hAnsi="Segoe UI Light" w:cs="Segoe UI Light"/>
          <w:color w:val="000000"/>
          <w:sz w:val="22"/>
        </w:rPr>
      </w:pPr>
      <w:r w:rsidRPr="00AF70DB">
        <w:rPr>
          <w:rFonts w:ascii="Segoe UI Light" w:eastAsia="Times New Roman" w:hAnsi="Segoe UI Light" w:cs="Segoe UI Light"/>
          <w:color w:val="000000"/>
          <w:sz w:val="22"/>
        </w:rPr>
        <w:t>LOCAL, xx DE xxxxxxxx DE 201</w:t>
      </w:r>
      <w:r w:rsidR="00D27288" w:rsidRPr="00AF70DB">
        <w:rPr>
          <w:rFonts w:ascii="Segoe UI Light" w:eastAsia="Times New Roman" w:hAnsi="Segoe UI Light" w:cs="Segoe UI Light"/>
          <w:color w:val="000000"/>
          <w:sz w:val="22"/>
        </w:rPr>
        <w:t>8</w:t>
      </w:r>
      <w:r w:rsidRPr="00AF70DB">
        <w:rPr>
          <w:rFonts w:ascii="Segoe UI Light" w:eastAsia="Times New Roman" w:hAnsi="Segoe UI Light" w:cs="Segoe UI Light"/>
          <w:color w:val="000000"/>
          <w:sz w:val="22"/>
        </w:rPr>
        <w:t>.</w:t>
      </w:r>
    </w:p>
    <w:p w:rsidR="00323E87" w:rsidRPr="00AF70DB" w:rsidRDefault="00323E87" w:rsidP="00AF70DB">
      <w:pPr>
        <w:pStyle w:val="Norm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eastAsia="Times New Roman" w:hAnsi="Segoe UI Light" w:cs="Segoe UI Light"/>
          <w:i/>
          <w:color w:val="000000"/>
          <w:sz w:val="22"/>
        </w:rPr>
      </w:pPr>
      <w:r w:rsidRPr="00AF70DB">
        <w:rPr>
          <w:rFonts w:ascii="Segoe UI Light" w:eastAsia="Times New Roman" w:hAnsi="Segoe UI Light" w:cs="Segoe UI Light"/>
          <w:i/>
          <w:color w:val="000000"/>
          <w:sz w:val="22"/>
        </w:rPr>
        <w:t>*(A data da proposta deverá ser a data marcada para o recebimento dos envelopes)</w:t>
      </w:r>
    </w:p>
    <w:p w:rsidR="00323E87" w:rsidRPr="00AF70DB" w:rsidRDefault="00323E87" w:rsidP="00AF70DB">
      <w:pPr>
        <w:pStyle w:val="Norm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eastAsia="Times New Roman" w:hAnsi="Segoe UI Light" w:cs="Segoe UI Light"/>
          <w:color w:val="000000"/>
          <w:sz w:val="22"/>
        </w:rPr>
      </w:pPr>
    </w:p>
    <w:p w:rsidR="00323E87" w:rsidRPr="00AF70DB" w:rsidRDefault="00323E87" w:rsidP="00AF70DB">
      <w:pPr>
        <w:pStyle w:val="Norm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eastAsia="Times New Roman" w:hAnsi="Segoe UI Light" w:cs="Segoe UI Light"/>
          <w:b/>
          <w:color w:val="000000"/>
          <w:sz w:val="22"/>
        </w:rPr>
      </w:pPr>
      <w:r w:rsidRPr="00AF70DB">
        <w:rPr>
          <w:rFonts w:ascii="Segoe UI Light" w:eastAsia="Times New Roman" w:hAnsi="Segoe UI Light" w:cs="Segoe UI Light"/>
          <w:color w:val="000000"/>
          <w:sz w:val="22"/>
        </w:rPr>
        <w:t>_____________________________________________</w:t>
      </w:r>
    </w:p>
    <w:p w:rsidR="001411B6" w:rsidRPr="00DF1742" w:rsidRDefault="00323E87" w:rsidP="00AF70DB">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center"/>
        <w:rPr>
          <w:rFonts w:ascii="Segoe UI Light" w:hAnsi="Segoe UI Light" w:cs="Segoe UI Light"/>
        </w:rPr>
        <w:sectPr w:rsidR="001411B6" w:rsidRPr="00DF1742" w:rsidSect="00E712F7">
          <w:pgSz w:w="16834" w:h="11907" w:orient="landscape"/>
          <w:pgMar w:top="1134" w:right="1418" w:bottom="1134" w:left="1134" w:header="720" w:footer="221" w:gutter="0"/>
          <w:cols w:space="720"/>
          <w:docGrid w:linePitch="272"/>
        </w:sectPr>
      </w:pPr>
      <w:r w:rsidRPr="00AF70DB">
        <w:rPr>
          <w:rFonts w:ascii="Segoe UI Light" w:hAnsi="Segoe UI Light" w:cs="Segoe UI Light"/>
        </w:rPr>
        <w:t>Carimbo da licitante e assinatura do responsável legal</w:t>
      </w:r>
    </w:p>
    <w:p w:rsidR="006D116B" w:rsidRPr="00DF1742" w:rsidRDefault="006D116B" w:rsidP="006D116B">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center"/>
        <w:rPr>
          <w:rFonts w:ascii="Segoe UI Light" w:hAnsi="Segoe UI Light" w:cs="Segoe UI Light"/>
          <w:sz w:val="22"/>
        </w:rPr>
      </w:pPr>
      <w:r w:rsidRPr="00DF1742">
        <w:rPr>
          <w:rFonts w:ascii="Segoe UI Light" w:eastAsia="Book Antiqua" w:hAnsi="Segoe UI Light" w:cs="Segoe UI Light"/>
          <w:sz w:val="72"/>
        </w:rPr>
        <w:lastRenderedPageBreak/>
        <w:t>ANEXO VII</w:t>
      </w:r>
    </w:p>
    <w:p w:rsidR="006D116B" w:rsidRPr="00DF1742" w:rsidRDefault="006D116B" w:rsidP="006D116B">
      <w:pPr>
        <w:pStyle w:val="Norm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2"/>
        </w:rPr>
      </w:pPr>
    </w:p>
    <w:p w:rsidR="003474F0" w:rsidRPr="00DF1742" w:rsidRDefault="003474F0" w:rsidP="006D116B">
      <w:pPr>
        <w:pStyle w:val="Norm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eastAsia="Times New Roman" w:hAnsi="Segoe UI Light" w:cs="Segoe UI Light"/>
          <w:sz w:val="36"/>
        </w:rPr>
      </w:pPr>
      <w:r w:rsidRPr="00DF1742">
        <w:rPr>
          <w:rFonts w:ascii="Segoe UI Light" w:eastAsia="Times New Roman" w:hAnsi="Segoe UI Light" w:cs="Segoe UI Light"/>
          <w:sz w:val="36"/>
        </w:rPr>
        <w:t xml:space="preserve">Processo </w:t>
      </w:r>
      <w:r w:rsidR="00F77AD0" w:rsidRPr="00DF1742">
        <w:rPr>
          <w:rFonts w:ascii="Segoe UI Light" w:eastAsia="Times New Roman" w:hAnsi="Segoe UI Light" w:cs="Segoe UI Light"/>
          <w:sz w:val="36"/>
        </w:rPr>
        <w:t>Administrativo nº 283</w:t>
      </w:r>
      <w:r w:rsidR="00856565" w:rsidRPr="00DF1742">
        <w:rPr>
          <w:rFonts w:ascii="Segoe UI Light" w:eastAsia="Times New Roman" w:hAnsi="Segoe UI Light" w:cs="Segoe UI Light"/>
          <w:sz w:val="36"/>
        </w:rPr>
        <w:t>/2018</w:t>
      </w:r>
    </w:p>
    <w:p w:rsidR="006D116B" w:rsidRPr="00DF1742" w:rsidRDefault="00F77AD0" w:rsidP="006D116B">
      <w:pPr>
        <w:pStyle w:val="Norm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eastAsia="Times New Roman" w:hAnsi="Segoe UI Light" w:cs="Segoe UI Light"/>
          <w:color w:val="000000"/>
        </w:rPr>
      </w:pPr>
      <w:r w:rsidRPr="00DF1742">
        <w:rPr>
          <w:rFonts w:ascii="Segoe UI Light" w:eastAsia="Times New Roman" w:hAnsi="Segoe UI Light" w:cs="Segoe UI Light"/>
          <w:sz w:val="36"/>
        </w:rPr>
        <w:t>Tomada de Preços nº 24</w:t>
      </w:r>
      <w:r w:rsidR="0062425D" w:rsidRPr="00DF1742">
        <w:rPr>
          <w:rFonts w:ascii="Segoe UI Light" w:eastAsia="Times New Roman" w:hAnsi="Segoe UI Light" w:cs="Segoe UI Light"/>
          <w:sz w:val="36"/>
        </w:rPr>
        <w:t>/2018</w:t>
      </w:r>
    </w:p>
    <w:p w:rsidR="006D116B" w:rsidRPr="00DF1742" w:rsidRDefault="006D116B" w:rsidP="006D116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color w:val="000000"/>
          <w:sz w:val="22"/>
        </w:rPr>
      </w:pPr>
    </w:p>
    <w:p w:rsidR="006D116B" w:rsidRPr="00DF1742" w:rsidRDefault="006D116B" w:rsidP="006D116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color w:val="000000"/>
          <w:sz w:val="22"/>
        </w:rPr>
      </w:pPr>
      <w:r w:rsidRPr="00DF1742">
        <w:rPr>
          <w:rFonts w:ascii="Segoe UI Light" w:hAnsi="Segoe UI Light" w:cs="Segoe UI Light"/>
          <w:color w:val="000000"/>
          <w:sz w:val="22"/>
        </w:rPr>
        <w:t>---------------------------------------------------------------------------------------------------------</w:t>
      </w:r>
      <w:r w:rsidR="0078012B" w:rsidRPr="00DF1742">
        <w:rPr>
          <w:rFonts w:ascii="Segoe UI Light" w:hAnsi="Segoe UI Light" w:cs="Segoe UI Light"/>
          <w:color w:val="000000"/>
          <w:sz w:val="22"/>
        </w:rPr>
        <w:t>---------</w:t>
      </w:r>
      <w:r w:rsidRPr="00DF1742">
        <w:rPr>
          <w:rFonts w:ascii="Segoe UI Light" w:hAnsi="Segoe UI Light" w:cs="Segoe UI Light"/>
          <w:b/>
          <w:color w:val="000000"/>
          <w:sz w:val="32"/>
        </w:rPr>
        <w:t>MINUTA DE CONTRATO:</w:t>
      </w:r>
    </w:p>
    <w:p w:rsidR="006D116B" w:rsidRPr="00DF1742" w:rsidRDefault="006D116B" w:rsidP="006D116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color w:val="000000"/>
          <w:sz w:val="22"/>
        </w:rPr>
      </w:pPr>
      <w:r w:rsidRPr="00DF1742">
        <w:rPr>
          <w:rFonts w:ascii="Segoe UI Light" w:hAnsi="Segoe UI Light" w:cs="Segoe UI Light"/>
          <w:color w:val="000000"/>
          <w:sz w:val="22"/>
        </w:rPr>
        <w:t>---------------------------------------------------------------------------------------------------------</w:t>
      </w:r>
      <w:r w:rsidR="00AF70DB">
        <w:rPr>
          <w:rFonts w:ascii="Segoe UI Light" w:hAnsi="Segoe UI Light" w:cs="Segoe UI Light"/>
          <w:color w:val="000000"/>
          <w:sz w:val="22"/>
        </w:rPr>
        <w:t>---------</w:t>
      </w:r>
    </w:p>
    <w:p w:rsidR="006D116B" w:rsidRPr="00DF1742" w:rsidRDefault="006D116B" w:rsidP="006D116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color w:val="000000"/>
          <w:sz w:val="22"/>
        </w:rPr>
      </w:pPr>
    </w:p>
    <w:p w:rsidR="006D116B" w:rsidRPr="00DF1742" w:rsidRDefault="006D116B" w:rsidP="006D116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Segoe UI Light" w:hAnsi="Segoe UI Light" w:cs="Segoe UI Light"/>
          <w:b/>
          <w:sz w:val="32"/>
        </w:rPr>
      </w:pPr>
      <w:r w:rsidRPr="00DF1742">
        <w:rPr>
          <w:rFonts w:ascii="Segoe UI Light" w:hAnsi="Segoe UI Light" w:cs="Segoe UI Light"/>
          <w:b/>
          <w:sz w:val="32"/>
        </w:rPr>
        <w:t>CONTRATO Nº SAF-</w:t>
      </w:r>
      <w:r w:rsidRPr="00DF1742">
        <w:rPr>
          <w:rFonts w:ascii="Segoe UI Light" w:hAnsi="Segoe UI Light" w:cs="Segoe UI Light"/>
          <w:b/>
          <w:sz w:val="32"/>
          <w:shd w:val="clear" w:color="auto" w:fill="FFFFFF"/>
        </w:rPr>
        <w:t>____</w:t>
      </w:r>
      <w:r w:rsidRPr="00DF1742">
        <w:rPr>
          <w:rFonts w:ascii="Segoe UI Light" w:hAnsi="Segoe UI Light" w:cs="Segoe UI Light"/>
          <w:b/>
          <w:sz w:val="32"/>
        </w:rPr>
        <w:t>/201</w:t>
      </w:r>
      <w:r w:rsidR="006B1FEF" w:rsidRPr="00DF1742">
        <w:rPr>
          <w:rFonts w:ascii="Segoe UI Light" w:hAnsi="Segoe UI Light" w:cs="Segoe UI Light"/>
          <w:b/>
          <w:sz w:val="32"/>
        </w:rPr>
        <w:t>8</w:t>
      </w:r>
    </w:p>
    <w:p w:rsidR="0090741F" w:rsidRPr="00DF1742" w:rsidRDefault="0090741F" w:rsidP="006D116B">
      <w:pPr>
        <w:tabs>
          <w:tab w:val="left" w:pos="3119"/>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s>
        <w:jc w:val="both"/>
        <w:rPr>
          <w:rFonts w:ascii="Segoe UI Light" w:hAnsi="Segoe UI Light" w:cs="Segoe UI Light"/>
          <w:b/>
          <w:sz w:val="22"/>
        </w:rPr>
      </w:pPr>
      <w:r w:rsidRPr="00DF1742">
        <w:rPr>
          <w:rFonts w:ascii="Segoe UI Light" w:hAnsi="Segoe UI Light" w:cs="Segoe UI Light"/>
          <w:b/>
          <w:sz w:val="22"/>
        </w:rPr>
        <w:t xml:space="preserve">Processo </w:t>
      </w:r>
      <w:r w:rsidR="00F77AD0" w:rsidRPr="00DF1742">
        <w:rPr>
          <w:rFonts w:ascii="Segoe UI Light" w:hAnsi="Segoe UI Light" w:cs="Segoe UI Light"/>
          <w:b/>
          <w:sz w:val="22"/>
        </w:rPr>
        <w:t>Administrativo nº 283</w:t>
      </w:r>
      <w:r w:rsidR="00856565" w:rsidRPr="00DF1742">
        <w:rPr>
          <w:rFonts w:ascii="Segoe UI Light" w:hAnsi="Segoe UI Light" w:cs="Segoe UI Light"/>
          <w:b/>
          <w:sz w:val="22"/>
        </w:rPr>
        <w:t>/2018</w:t>
      </w:r>
    </w:p>
    <w:p w:rsidR="006D116B" w:rsidRPr="00DF1742" w:rsidRDefault="00F77AD0" w:rsidP="006D116B">
      <w:pPr>
        <w:tabs>
          <w:tab w:val="left" w:pos="3119"/>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s>
        <w:jc w:val="both"/>
        <w:rPr>
          <w:rFonts w:ascii="Segoe UI Light" w:hAnsi="Segoe UI Light" w:cs="Segoe UI Light"/>
          <w:b/>
          <w:sz w:val="22"/>
        </w:rPr>
      </w:pPr>
      <w:r w:rsidRPr="00DF1742">
        <w:rPr>
          <w:rFonts w:ascii="Segoe UI Light" w:hAnsi="Segoe UI Light" w:cs="Segoe UI Light"/>
          <w:b/>
          <w:sz w:val="22"/>
        </w:rPr>
        <w:t>Tomada de Preços nº 24</w:t>
      </w:r>
      <w:r w:rsidR="0062425D" w:rsidRPr="00DF1742">
        <w:rPr>
          <w:rFonts w:ascii="Segoe UI Light" w:hAnsi="Segoe UI Light" w:cs="Segoe UI Light"/>
          <w:b/>
          <w:sz w:val="22"/>
        </w:rPr>
        <w:t>/2018</w:t>
      </w:r>
    </w:p>
    <w:p w:rsidR="006D116B" w:rsidRPr="00DF1742" w:rsidRDefault="006D116B" w:rsidP="006D116B">
      <w:pPr>
        <w:tabs>
          <w:tab w:val="left" w:pos="3119"/>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s>
        <w:jc w:val="both"/>
        <w:rPr>
          <w:rFonts w:ascii="Segoe UI Light" w:hAnsi="Segoe UI Light" w:cs="Segoe UI Light"/>
          <w:b/>
          <w:sz w:val="22"/>
        </w:rPr>
      </w:pPr>
    </w:p>
    <w:p w:rsidR="006D116B" w:rsidRPr="00DF1742" w:rsidRDefault="006D116B" w:rsidP="006D116B">
      <w:pPr>
        <w:tabs>
          <w:tab w:val="left" w:pos="3119"/>
          <w:tab w:val="left" w:pos="3540"/>
          <w:tab w:val="left" w:pos="3685"/>
          <w:tab w:val="left" w:pos="3968"/>
          <w:tab w:val="left" w:pos="4248"/>
          <w:tab w:val="left" w:pos="4563"/>
          <w:tab w:val="left" w:pos="4956"/>
          <w:tab w:val="left" w:pos="5664"/>
          <w:tab w:val="left" w:pos="6372"/>
          <w:tab w:val="left" w:pos="7080"/>
          <w:tab w:val="left" w:pos="7788"/>
          <w:tab w:val="left" w:pos="8496"/>
          <w:tab w:val="left" w:pos="9204"/>
          <w:tab w:val="left" w:pos="9912"/>
        </w:tabs>
        <w:ind w:left="3685"/>
        <w:jc w:val="both"/>
        <w:rPr>
          <w:rFonts w:ascii="Segoe UI Light" w:hAnsi="Segoe UI Light" w:cs="Segoe UI Light"/>
          <w:b/>
          <w:sz w:val="22"/>
        </w:rPr>
      </w:pPr>
      <w:r w:rsidRPr="00DF1742">
        <w:rPr>
          <w:rFonts w:ascii="Segoe UI Light" w:hAnsi="Segoe UI Light" w:cs="Segoe UI Light"/>
          <w:b/>
          <w:sz w:val="22"/>
        </w:rPr>
        <w:t xml:space="preserve">CONTRATO PARA </w:t>
      </w:r>
      <w:r w:rsidR="006B1FEF" w:rsidRPr="00DF1742">
        <w:rPr>
          <w:rFonts w:ascii="Segoe UI Light" w:hAnsi="Segoe UI Light" w:cs="Segoe UI Light"/>
          <w:b/>
          <w:sz w:val="22"/>
        </w:rPr>
        <w:t xml:space="preserve">PRESTAÇÃO DE SERVIÇOS TÉCNICOS DE ENGENHARIA DESTINADOS À ELABORAÇÃO DE ESTUDOS E PROJETOS DE ENGENHARIA PARA OBRAS DE INFRAESTRUTURA URBANA NO MUNICÍPIO DE GASPAR </w:t>
      </w:r>
      <w:r w:rsidRPr="00DF1742">
        <w:rPr>
          <w:rFonts w:ascii="Segoe UI Light" w:hAnsi="Segoe UI Light" w:cs="Segoe UI Light"/>
          <w:b/>
          <w:sz w:val="22"/>
        </w:rPr>
        <w:t xml:space="preserve">E A EMPRESA </w:t>
      </w:r>
      <w:r w:rsidR="00616196" w:rsidRPr="00DF1742">
        <w:rPr>
          <w:rFonts w:ascii="Segoe UI Light" w:hAnsi="Segoe UI Light" w:cs="Segoe UI Light"/>
          <w:b/>
          <w:sz w:val="22"/>
        </w:rPr>
        <w:t>...</w:t>
      </w:r>
      <w:r w:rsidRPr="00DF1742">
        <w:rPr>
          <w:rFonts w:ascii="Segoe UI Light" w:hAnsi="Segoe UI Light" w:cs="Segoe UI Light"/>
          <w:b/>
          <w:sz w:val="22"/>
        </w:rPr>
        <w:t>.</w:t>
      </w:r>
    </w:p>
    <w:p w:rsidR="006D116B" w:rsidRPr="00DF1742" w:rsidRDefault="006D116B" w:rsidP="006D116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4818"/>
        <w:jc w:val="both"/>
        <w:rPr>
          <w:rFonts w:ascii="Segoe UI Light" w:hAnsi="Segoe UI Light" w:cs="Segoe UI Light"/>
          <w:sz w:val="22"/>
        </w:rPr>
      </w:pPr>
    </w:p>
    <w:p w:rsidR="006D116B" w:rsidRPr="00DF1742" w:rsidRDefault="006D116B" w:rsidP="006D116B">
      <w:pPr>
        <w:tabs>
          <w:tab w:val="left" w:pos="2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firstLine="3628"/>
        <w:jc w:val="both"/>
        <w:rPr>
          <w:rFonts w:ascii="Segoe UI Light" w:hAnsi="Segoe UI Light" w:cs="Segoe UI Light"/>
          <w:sz w:val="22"/>
        </w:rPr>
      </w:pPr>
      <w:r w:rsidRPr="00DF1742">
        <w:rPr>
          <w:rFonts w:ascii="Segoe UI Light" w:hAnsi="Segoe UI Light" w:cs="Segoe UI Light"/>
          <w:sz w:val="22"/>
        </w:rPr>
        <w:t xml:space="preserve">O </w:t>
      </w:r>
      <w:r w:rsidRPr="00DF1742">
        <w:rPr>
          <w:rFonts w:ascii="Segoe UI Light" w:hAnsi="Segoe UI Light" w:cs="Segoe UI Light"/>
          <w:b/>
          <w:sz w:val="22"/>
        </w:rPr>
        <w:t>MUNICÍPIO DE GASPAR</w:t>
      </w:r>
      <w:r w:rsidRPr="00DF1742">
        <w:rPr>
          <w:rFonts w:ascii="Segoe UI Light" w:hAnsi="Segoe UI Light" w:cs="Segoe UI Light"/>
          <w:sz w:val="22"/>
        </w:rPr>
        <w:t xml:space="preserve">, Estado de Santa Catarina, com sede na Rua Coronel Aristiliano Ramos, 435, Centro, inscrito no CNPJ sob nº 83.102.244/0001-02, neste ato representado por seu Prefeito, senhor </w:t>
      </w:r>
      <w:r w:rsidR="0038564F" w:rsidRPr="00DF1742">
        <w:rPr>
          <w:rFonts w:ascii="Segoe UI Light" w:hAnsi="Segoe UI Light" w:cs="Segoe UI Light"/>
          <w:sz w:val="22"/>
        </w:rPr>
        <w:t>KLEBER EDSON WAN-DALL</w:t>
      </w:r>
      <w:r w:rsidRPr="00DF1742">
        <w:rPr>
          <w:rFonts w:ascii="Segoe UI Light" w:hAnsi="Segoe UI Light" w:cs="Segoe UI Light"/>
          <w:b/>
          <w:sz w:val="22"/>
        </w:rPr>
        <w:t xml:space="preserve">, </w:t>
      </w:r>
      <w:r w:rsidRPr="00DF1742">
        <w:rPr>
          <w:rFonts w:ascii="Segoe UI Light" w:hAnsi="Segoe UI Light" w:cs="Segoe UI Light"/>
          <w:sz w:val="22"/>
        </w:rPr>
        <w:t xml:space="preserve">que este subscreve, daqui para frente denominado simplesmente CONTRATANTE, e a empresa </w:t>
      </w:r>
      <w:r w:rsidRPr="00DF1742">
        <w:rPr>
          <w:rFonts w:ascii="Segoe UI Light" w:hAnsi="Segoe UI Light" w:cs="Segoe UI Light"/>
          <w:b/>
          <w:sz w:val="22"/>
        </w:rPr>
        <w:t>________</w:t>
      </w:r>
      <w:r w:rsidRPr="00DF1742">
        <w:rPr>
          <w:rFonts w:ascii="Segoe UI Light" w:hAnsi="Segoe UI Light" w:cs="Segoe UI Light"/>
          <w:sz w:val="22"/>
        </w:rPr>
        <w:t xml:space="preserve">, com sede na cidade de _________, Estado de _________, na Rua ________, nº ____ - Bairro ____, inscrita no CNPJ sob o nº ______, neste ato representada pelo(a) Sr(a). _______, portador(a) do CPF nº_______, que também subscreve, doravante denominada de CONTRATADA, devidamente autorizado nos autos do Processo de Licitação - </w:t>
      </w:r>
      <w:r w:rsidR="0062425D" w:rsidRPr="00DF1742">
        <w:rPr>
          <w:rFonts w:ascii="Segoe UI Light" w:hAnsi="Segoe UI Light" w:cs="Segoe UI Light"/>
          <w:b/>
          <w:sz w:val="22"/>
        </w:rPr>
        <w:t xml:space="preserve">Tomada de Preços nº </w:t>
      </w:r>
      <w:r w:rsidR="00301849" w:rsidRPr="00DF1742">
        <w:rPr>
          <w:rFonts w:ascii="Segoe UI Light" w:hAnsi="Segoe UI Light" w:cs="Segoe UI Light"/>
          <w:b/>
          <w:sz w:val="22"/>
        </w:rPr>
        <w:t>24</w:t>
      </w:r>
      <w:r w:rsidR="0062425D" w:rsidRPr="00DF1742">
        <w:rPr>
          <w:rFonts w:ascii="Segoe UI Light" w:hAnsi="Segoe UI Light" w:cs="Segoe UI Light"/>
          <w:b/>
          <w:sz w:val="22"/>
        </w:rPr>
        <w:t>/2018</w:t>
      </w:r>
      <w:r w:rsidRPr="00DF1742">
        <w:rPr>
          <w:rFonts w:ascii="Segoe UI Light" w:hAnsi="Segoe UI Light" w:cs="Segoe UI Light"/>
          <w:b/>
          <w:sz w:val="22"/>
        </w:rPr>
        <w:t xml:space="preserve">, </w:t>
      </w:r>
      <w:r w:rsidRPr="00DF1742">
        <w:rPr>
          <w:rFonts w:ascii="Segoe UI Light" w:hAnsi="Segoe UI Light" w:cs="Segoe UI Light"/>
          <w:sz w:val="22"/>
        </w:rPr>
        <w:t>têm entre si justo e contratado o que segue:</w:t>
      </w:r>
    </w:p>
    <w:p w:rsidR="006D116B" w:rsidRPr="00DF1742" w:rsidRDefault="006D116B" w:rsidP="006D116B">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b/>
          <w:sz w:val="22"/>
        </w:rPr>
      </w:pPr>
    </w:p>
    <w:p w:rsidR="006D116B" w:rsidRPr="00DF1742" w:rsidRDefault="006D116B" w:rsidP="006D116B">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b/>
          <w:sz w:val="22"/>
        </w:rPr>
      </w:pPr>
      <w:r w:rsidRPr="00DF1742">
        <w:rPr>
          <w:rFonts w:ascii="Segoe UI Light" w:hAnsi="Segoe UI Light" w:cs="Segoe UI Light"/>
          <w:b/>
          <w:sz w:val="22"/>
        </w:rPr>
        <w:t>CLÁUSULA PRIMEIRA - DO OBJETO</w:t>
      </w:r>
    </w:p>
    <w:p w:rsidR="006D116B" w:rsidRPr="00DF1742" w:rsidRDefault="006D116B" w:rsidP="006D116B">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sz w:val="22"/>
        </w:rPr>
      </w:pPr>
      <w:r w:rsidRPr="00DF1742">
        <w:rPr>
          <w:rFonts w:ascii="Segoe UI Light" w:hAnsi="Segoe UI Light" w:cs="Segoe UI Light"/>
          <w:b/>
          <w:sz w:val="22"/>
        </w:rPr>
        <w:t>1.1</w:t>
      </w:r>
      <w:r w:rsidRPr="00DF1742">
        <w:rPr>
          <w:rFonts w:ascii="Segoe UI Light" w:hAnsi="Segoe UI Light" w:cs="Segoe UI Light"/>
          <w:sz w:val="22"/>
        </w:rPr>
        <w:t xml:space="preserve"> O contrato tem por objeto a contratação de</w:t>
      </w:r>
      <w:r w:rsidR="00121E36" w:rsidRPr="00DF1742">
        <w:rPr>
          <w:rFonts w:ascii="Segoe UI Light" w:hAnsi="Segoe UI Light" w:cs="Segoe UI Light"/>
          <w:sz w:val="22"/>
        </w:rPr>
        <w:t xml:space="preserve"> consultoria de empresas especializadas na prestação de serviços técnicos de engenharia destinados à elaboração de Estudos e Projetos de Engenharia para obras de infraestrutura urbana no município de Gaspar, conforme especificações descritas no ANEXO V - Projeto Básico (</w:t>
      </w:r>
      <w:r w:rsidR="00121E36" w:rsidRPr="00DF1742">
        <w:rPr>
          <w:rFonts w:ascii="Segoe UI Light" w:hAnsi="Segoe UI Light" w:cs="Segoe UI Light"/>
          <w:i/>
          <w:sz w:val="22"/>
        </w:rPr>
        <w:t>termo de referência</w:t>
      </w:r>
      <w:r w:rsidR="00121E36" w:rsidRPr="00DF1742">
        <w:rPr>
          <w:rFonts w:ascii="Segoe UI Light" w:hAnsi="Segoe UI Light" w:cs="Segoe UI Light"/>
          <w:sz w:val="22"/>
        </w:rPr>
        <w:t xml:space="preserve">) – </w:t>
      </w:r>
      <w:r w:rsidR="00121E36" w:rsidRPr="00DF1742">
        <w:rPr>
          <w:rFonts w:ascii="Segoe UI Light" w:hAnsi="Segoe UI Light" w:cs="Segoe UI Light"/>
          <w:b/>
          <w:i/>
          <w:sz w:val="22"/>
        </w:rPr>
        <w:t>pavimentação de vias, reurbanização e/ou revitalização de vias, e obras de artes especiais - pontes</w:t>
      </w:r>
      <w:r w:rsidRPr="00DF1742">
        <w:rPr>
          <w:rFonts w:ascii="Segoe UI Light" w:hAnsi="Segoe UI Light" w:cs="Segoe UI Light"/>
          <w:sz w:val="22"/>
        </w:rPr>
        <w:t>.</w:t>
      </w:r>
    </w:p>
    <w:p w:rsidR="006D116B" w:rsidRPr="00DF1742" w:rsidRDefault="006D116B" w:rsidP="006D116B">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sz w:val="22"/>
        </w:rPr>
      </w:pPr>
      <w:r w:rsidRPr="00DF1742">
        <w:rPr>
          <w:rFonts w:ascii="Segoe UI Light" w:hAnsi="Segoe UI Light" w:cs="Segoe UI Light"/>
          <w:sz w:val="22"/>
        </w:rPr>
        <w:t xml:space="preserve">1.1.1 Integram o presente contrato, independentemente de transcrição, o Edital de </w:t>
      </w:r>
      <w:r w:rsidR="00F77AD0" w:rsidRPr="00DF1742">
        <w:rPr>
          <w:rFonts w:ascii="Segoe UI Light" w:hAnsi="Segoe UI Light" w:cs="Segoe UI Light"/>
          <w:sz w:val="22"/>
        </w:rPr>
        <w:t>Tomada de Preços nº 24</w:t>
      </w:r>
      <w:r w:rsidR="0062425D" w:rsidRPr="00DF1742">
        <w:rPr>
          <w:rFonts w:ascii="Segoe UI Light" w:hAnsi="Segoe UI Light" w:cs="Segoe UI Light"/>
          <w:sz w:val="22"/>
        </w:rPr>
        <w:t>/2018</w:t>
      </w:r>
      <w:r w:rsidRPr="00DF1742">
        <w:rPr>
          <w:rFonts w:ascii="Segoe UI Light" w:hAnsi="Segoe UI Light" w:cs="Segoe UI Light"/>
          <w:sz w:val="22"/>
        </w:rPr>
        <w:t xml:space="preserve"> com seus Anexos, e a Proposta da CONTRATADA.</w:t>
      </w:r>
    </w:p>
    <w:p w:rsidR="006D116B" w:rsidRPr="00DF1742" w:rsidRDefault="006D116B" w:rsidP="006D116B">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sz w:val="22"/>
        </w:rPr>
      </w:pPr>
    </w:p>
    <w:p w:rsidR="006D116B" w:rsidRPr="00DF1742" w:rsidRDefault="006D116B" w:rsidP="006D116B">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b/>
          <w:sz w:val="22"/>
        </w:rPr>
      </w:pPr>
      <w:r w:rsidRPr="00DF1742">
        <w:rPr>
          <w:rFonts w:ascii="Segoe UI Light" w:hAnsi="Segoe UI Light" w:cs="Segoe UI Light"/>
          <w:b/>
          <w:sz w:val="22"/>
        </w:rPr>
        <w:t xml:space="preserve">CLÁUSULA SEGUNDA - DO REGIME DE EXECUÇÃO </w:t>
      </w:r>
    </w:p>
    <w:p w:rsidR="006D116B" w:rsidRPr="00DF1742" w:rsidRDefault="006D116B" w:rsidP="006D116B">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sz w:val="22"/>
        </w:rPr>
      </w:pPr>
      <w:smartTag w:uri="urn:schemas-microsoft-com:office:smarttags" w:element="metricconverter">
        <w:smartTagPr>
          <w:attr w:name="ProductID" w:val="2.1 A"/>
        </w:smartTagPr>
        <w:r w:rsidRPr="00DF1742">
          <w:rPr>
            <w:rFonts w:ascii="Segoe UI Light" w:hAnsi="Segoe UI Light" w:cs="Segoe UI Light"/>
            <w:b/>
            <w:sz w:val="22"/>
          </w:rPr>
          <w:t>2.1</w:t>
        </w:r>
        <w:r w:rsidRPr="00DF1742">
          <w:rPr>
            <w:rFonts w:ascii="Segoe UI Light" w:hAnsi="Segoe UI Light" w:cs="Segoe UI Light"/>
            <w:sz w:val="22"/>
          </w:rPr>
          <w:t xml:space="preserve"> A</w:t>
        </w:r>
      </w:smartTag>
      <w:r w:rsidRPr="00DF1742">
        <w:rPr>
          <w:rFonts w:ascii="Segoe UI Light" w:hAnsi="Segoe UI Light" w:cs="Segoe UI Light"/>
          <w:sz w:val="22"/>
        </w:rPr>
        <w:t xml:space="preserve"> obra será realizada de forma </w:t>
      </w:r>
      <w:r w:rsidRPr="00DF1742">
        <w:rPr>
          <w:rFonts w:ascii="Segoe UI Light" w:hAnsi="Segoe UI Light" w:cs="Segoe UI Light"/>
          <w:b/>
          <w:sz w:val="22"/>
        </w:rPr>
        <w:t>Indireta</w:t>
      </w:r>
      <w:r w:rsidRPr="00DF1742">
        <w:rPr>
          <w:rFonts w:ascii="Segoe UI Light" w:hAnsi="Segoe UI Light" w:cs="Segoe UI Light"/>
          <w:sz w:val="22"/>
        </w:rPr>
        <w:t xml:space="preserve">, sob o regime de </w:t>
      </w:r>
      <w:r w:rsidRPr="00DF1742">
        <w:rPr>
          <w:rFonts w:ascii="Segoe UI Light" w:hAnsi="Segoe UI Light" w:cs="Segoe UI Light"/>
          <w:b/>
          <w:sz w:val="22"/>
        </w:rPr>
        <w:t>Empreitada por preço</w:t>
      </w:r>
      <w:r w:rsidR="00F77AD0" w:rsidRPr="00DF1742">
        <w:rPr>
          <w:rFonts w:ascii="Segoe UI Light" w:hAnsi="Segoe UI Light" w:cs="Segoe UI Light"/>
          <w:b/>
          <w:sz w:val="22"/>
        </w:rPr>
        <w:t xml:space="preserve"> global</w:t>
      </w:r>
      <w:r w:rsidRPr="00DF1742">
        <w:rPr>
          <w:rFonts w:ascii="Segoe UI Light" w:hAnsi="Segoe UI Light" w:cs="Segoe UI Light"/>
          <w:sz w:val="22"/>
        </w:rPr>
        <w:t>.</w:t>
      </w:r>
    </w:p>
    <w:p w:rsidR="00443908" w:rsidRPr="00DF1742" w:rsidRDefault="00443908" w:rsidP="006D116B">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sz w:val="22"/>
          <w:szCs w:val="22"/>
        </w:rPr>
      </w:pPr>
    </w:p>
    <w:p w:rsidR="00443908" w:rsidRPr="00DF1742" w:rsidRDefault="00443908" w:rsidP="00443908">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rPr>
          <w:rFonts w:ascii="Segoe UI Light" w:hAnsi="Segoe UI Light" w:cs="Segoe UI Light"/>
          <w:b/>
          <w:sz w:val="22"/>
          <w:szCs w:val="22"/>
          <w:lang w:val="pt-BR"/>
        </w:rPr>
      </w:pPr>
      <w:r w:rsidRPr="00DF1742">
        <w:rPr>
          <w:rFonts w:ascii="Segoe UI Light" w:hAnsi="Segoe UI Light" w:cs="Segoe UI Light"/>
          <w:b/>
          <w:sz w:val="22"/>
          <w:szCs w:val="22"/>
          <w:lang w:val="pt-BR"/>
        </w:rPr>
        <w:lastRenderedPageBreak/>
        <w:t>CLÁUSULA TERCEIRA - DO LOCAL E FORMA DE EXECUÇÃO</w:t>
      </w:r>
    </w:p>
    <w:p w:rsidR="00443908" w:rsidRPr="00DF1742" w:rsidRDefault="00443908" w:rsidP="00443908">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rPr>
          <w:rFonts w:ascii="Segoe UI Light" w:hAnsi="Segoe UI Light" w:cs="Segoe UI Light"/>
          <w:sz w:val="22"/>
          <w:szCs w:val="22"/>
          <w:lang w:val="pt-BR"/>
        </w:rPr>
      </w:pPr>
      <w:r w:rsidRPr="00DF1742">
        <w:rPr>
          <w:rFonts w:ascii="Segoe UI Light" w:hAnsi="Segoe UI Light" w:cs="Segoe UI Light"/>
          <w:b/>
          <w:sz w:val="22"/>
          <w:szCs w:val="22"/>
          <w:lang w:val="pt-BR"/>
        </w:rPr>
        <w:t>3.1</w:t>
      </w:r>
      <w:r w:rsidRPr="00DF1742">
        <w:rPr>
          <w:rFonts w:ascii="Segoe UI Light" w:hAnsi="Segoe UI Light" w:cs="Segoe UI Light"/>
          <w:sz w:val="22"/>
          <w:szCs w:val="22"/>
          <w:lang w:val="pt-BR"/>
        </w:rPr>
        <w:t xml:space="preserve"> Os projetos serão realizados em local próprio da CONTRATADA e entregues na Secretaria de Planejamento Territorial, sito na </w:t>
      </w:r>
      <w:r w:rsidRPr="00DF1742">
        <w:rPr>
          <w:rFonts w:ascii="Segoe UI Light" w:eastAsia="Book Antiqua" w:hAnsi="Segoe UI Light" w:cs="Segoe UI Light"/>
          <w:sz w:val="22"/>
          <w:szCs w:val="22"/>
          <w:lang w:val="pt-BR"/>
        </w:rPr>
        <w:t>Rua São Pedro, 128, 1° Andar – Edifício Edson Elias Wieser - Centro | 89.110-082 Gaspar/SC</w:t>
      </w:r>
      <w:r w:rsidR="00BB2246" w:rsidRPr="00DF1742">
        <w:rPr>
          <w:rFonts w:ascii="Segoe UI Light" w:eastAsia="Book Antiqua" w:hAnsi="Segoe UI Light" w:cs="Segoe UI Light"/>
          <w:sz w:val="22"/>
          <w:szCs w:val="22"/>
          <w:lang w:val="pt-BR"/>
        </w:rPr>
        <w:t>.</w:t>
      </w:r>
    </w:p>
    <w:p w:rsidR="00443908" w:rsidRPr="00DF1742" w:rsidRDefault="00443908" w:rsidP="00443908">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rPr>
          <w:rFonts w:ascii="Segoe UI Light" w:hAnsi="Segoe UI Light" w:cs="Segoe UI Light"/>
          <w:sz w:val="22"/>
          <w:szCs w:val="22"/>
          <w:lang w:val="pt-BR"/>
        </w:rPr>
      </w:pPr>
      <w:r w:rsidRPr="00DF1742">
        <w:rPr>
          <w:rFonts w:ascii="Segoe UI Light" w:hAnsi="Segoe UI Light" w:cs="Segoe UI Light"/>
          <w:sz w:val="22"/>
          <w:szCs w:val="22"/>
          <w:lang w:val="pt-BR"/>
        </w:rPr>
        <w:t>3.1.1 O prazo de execução dos serviços terá início a partir da data de emissão da Ordem de Serviço ou documento equivalente.</w:t>
      </w:r>
    </w:p>
    <w:p w:rsidR="00443908" w:rsidRPr="00DF1742" w:rsidRDefault="00443908" w:rsidP="00443908">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rPr>
          <w:rFonts w:ascii="Segoe UI Light" w:hAnsi="Segoe UI Light" w:cs="Segoe UI Light"/>
          <w:sz w:val="22"/>
          <w:szCs w:val="22"/>
          <w:lang w:val="pt-BR"/>
        </w:rPr>
      </w:pPr>
    </w:p>
    <w:p w:rsidR="00443908" w:rsidRPr="00DF1742" w:rsidRDefault="00443908" w:rsidP="00443908">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rPr>
          <w:rFonts w:ascii="Segoe UI Light" w:hAnsi="Segoe UI Light" w:cs="Segoe UI Light"/>
          <w:b/>
          <w:sz w:val="22"/>
          <w:szCs w:val="22"/>
          <w:lang w:val="pt-BR"/>
        </w:rPr>
      </w:pPr>
      <w:r w:rsidRPr="00DF1742">
        <w:rPr>
          <w:rFonts w:ascii="Segoe UI Light" w:hAnsi="Segoe UI Light" w:cs="Segoe UI Light"/>
          <w:b/>
          <w:sz w:val="22"/>
          <w:szCs w:val="22"/>
          <w:lang w:val="pt-BR"/>
        </w:rPr>
        <w:t>CLÁUSULA QUARTA - DAS OBRIGAÇÕES DA CONTRATADA</w:t>
      </w:r>
    </w:p>
    <w:p w:rsidR="00443908" w:rsidRPr="00DF1742" w:rsidRDefault="00443908" w:rsidP="00443908">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rPr>
          <w:rFonts w:ascii="Segoe UI Light" w:hAnsi="Segoe UI Light" w:cs="Segoe UI Light"/>
          <w:sz w:val="22"/>
          <w:szCs w:val="22"/>
          <w:lang w:val="pt-BR"/>
        </w:rPr>
      </w:pPr>
      <w:smartTag w:uri="urn:schemas-microsoft-com:office:smarttags" w:element="metricconverter">
        <w:smartTagPr>
          <w:attr w:name="ProductID" w:val="4.1 A"/>
        </w:smartTagPr>
        <w:r w:rsidRPr="00DF1742">
          <w:rPr>
            <w:rFonts w:ascii="Segoe UI Light" w:hAnsi="Segoe UI Light" w:cs="Segoe UI Light"/>
            <w:b/>
            <w:sz w:val="22"/>
            <w:szCs w:val="22"/>
            <w:lang w:val="pt-BR"/>
          </w:rPr>
          <w:t>4.1</w:t>
        </w:r>
        <w:r w:rsidRPr="00DF1742">
          <w:rPr>
            <w:rFonts w:ascii="Segoe UI Light" w:hAnsi="Segoe UI Light" w:cs="Segoe UI Light"/>
            <w:sz w:val="22"/>
            <w:szCs w:val="22"/>
            <w:lang w:val="pt-BR"/>
          </w:rPr>
          <w:t xml:space="preserve"> A</w:t>
        </w:r>
      </w:smartTag>
      <w:r w:rsidRPr="00DF1742">
        <w:rPr>
          <w:rFonts w:ascii="Segoe UI Light" w:hAnsi="Segoe UI Light" w:cs="Segoe UI Light"/>
          <w:sz w:val="22"/>
          <w:szCs w:val="22"/>
          <w:lang w:val="pt-BR"/>
        </w:rPr>
        <w:t xml:space="preserve"> CONTRATADA, além do fornecimento da mão de obra, dos materiais e dos equipamentos, ferramentas e utensílios necessários para a perfeita execução dos serviços e demais atividades correlatas, obriga-se a:</w:t>
      </w:r>
    </w:p>
    <w:p w:rsidR="00443908" w:rsidRPr="00DF1742" w:rsidRDefault="00443908" w:rsidP="00443908">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rPr>
          <w:rFonts w:ascii="Segoe UI Light" w:hAnsi="Segoe UI Light" w:cs="Segoe UI Light"/>
          <w:sz w:val="22"/>
          <w:szCs w:val="22"/>
          <w:lang w:val="pt-BR"/>
        </w:rPr>
      </w:pPr>
      <w:r w:rsidRPr="00DF1742">
        <w:rPr>
          <w:rFonts w:ascii="Segoe UI Light" w:hAnsi="Segoe UI Light" w:cs="Segoe UI Light"/>
          <w:sz w:val="22"/>
          <w:szCs w:val="22"/>
          <w:lang w:val="pt-BR"/>
        </w:rPr>
        <w:t xml:space="preserve">4.1.1 Providenciar junto ao Conselho Regional competente as Anotações de Responsabilidade Técnica – </w:t>
      </w:r>
      <w:proofErr w:type="gramStart"/>
      <w:r w:rsidRPr="00DF1742">
        <w:rPr>
          <w:rFonts w:ascii="Segoe UI Light" w:hAnsi="Segoe UI Light" w:cs="Segoe UI Light"/>
          <w:sz w:val="22"/>
          <w:szCs w:val="22"/>
          <w:lang w:val="pt-BR"/>
        </w:rPr>
        <w:t>ART´</w:t>
      </w:r>
      <w:proofErr w:type="gramEnd"/>
      <w:r w:rsidRPr="00DF1742">
        <w:rPr>
          <w:rFonts w:ascii="Segoe UI Light" w:hAnsi="Segoe UI Light" w:cs="Segoe UI Light"/>
          <w:sz w:val="22"/>
          <w:szCs w:val="22"/>
          <w:lang w:val="pt-BR"/>
        </w:rPr>
        <w:t>s referente a elaboração de cada projeto solicitado, nos termos da Lei nº 6.496, de 1977;</w:t>
      </w:r>
    </w:p>
    <w:p w:rsidR="00443908" w:rsidRPr="00DF1742" w:rsidRDefault="00443908" w:rsidP="00443908">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rPr>
          <w:rFonts w:ascii="Segoe UI Light" w:hAnsi="Segoe UI Light" w:cs="Segoe UI Light"/>
          <w:sz w:val="22"/>
          <w:szCs w:val="22"/>
          <w:lang w:val="pt-BR"/>
        </w:rPr>
      </w:pPr>
      <w:r w:rsidRPr="00DF1742">
        <w:rPr>
          <w:rFonts w:ascii="Segoe UI Light" w:hAnsi="Segoe UI Light" w:cs="Segoe UI Light"/>
          <w:sz w:val="22"/>
          <w:szCs w:val="22"/>
          <w:lang w:val="pt-BR"/>
        </w:rPr>
        <w:t>4.1.2 Promover a organização técnica e administrativa dos serviços, de modo a conduzi-los de forma eficiente, cumprindo rigorosamente as disposições do Projeto Básico e as determinações da fiscalização, atendendo com presteza e sempre considerando as informações repassadas pela Secretaria Requerente.</w:t>
      </w:r>
    </w:p>
    <w:p w:rsidR="00443908" w:rsidRPr="00DF1742" w:rsidRDefault="00443908" w:rsidP="00443908">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rPr>
          <w:rFonts w:ascii="Segoe UI Light" w:hAnsi="Segoe UI Light" w:cs="Segoe UI Light"/>
          <w:sz w:val="22"/>
          <w:szCs w:val="22"/>
          <w:lang w:val="pt-BR"/>
        </w:rPr>
      </w:pPr>
      <w:r w:rsidRPr="00DF1742">
        <w:rPr>
          <w:rFonts w:ascii="Segoe UI Light" w:hAnsi="Segoe UI Light" w:cs="Segoe UI Light"/>
          <w:sz w:val="22"/>
          <w:szCs w:val="22"/>
          <w:lang w:val="pt-BR"/>
        </w:rPr>
        <w:t>4.1.3 Atentar para todas as disposições e especificações constantes no Projeto Básico.</w:t>
      </w:r>
    </w:p>
    <w:p w:rsidR="00443908" w:rsidRPr="00DF1742" w:rsidRDefault="00443908" w:rsidP="00443908">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rPr>
          <w:rFonts w:ascii="Segoe UI Light" w:hAnsi="Segoe UI Light" w:cs="Segoe UI Light"/>
          <w:sz w:val="22"/>
          <w:szCs w:val="22"/>
          <w:lang w:val="pt-BR"/>
        </w:rPr>
      </w:pPr>
      <w:r w:rsidRPr="00DF1742">
        <w:rPr>
          <w:rFonts w:ascii="Segoe UI Light" w:hAnsi="Segoe UI Light" w:cs="Segoe UI Light"/>
          <w:sz w:val="22"/>
          <w:szCs w:val="22"/>
          <w:lang w:val="pt-BR"/>
        </w:rPr>
        <w:t>4.1.4 Submeter previamente, por escrito, à CONTRATANTE, para análise e aprovação, quaisquer mudanças nos métodos executivos que fujam às especificações do memorial descritivo ou Ordem de Serviço.</w:t>
      </w:r>
    </w:p>
    <w:p w:rsidR="00443908" w:rsidRPr="00DF1742" w:rsidRDefault="00443908" w:rsidP="00443908">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rPr>
          <w:rFonts w:ascii="Segoe UI Light" w:hAnsi="Segoe UI Light" w:cs="Segoe UI Light"/>
          <w:sz w:val="22"/>
          <w:szCs w:val="22"/>
          <w:lang w:val="pt-BR"/>
        </w:rPr>
      </w:pPr>
      <w:r w:rsidRPr="00DF1742">
        <w:rPr>
          <w:rFonts w:ascii="Segoe UI Light" w:hAnsi="Segoe UI Light" w:cs="Segoe UI Light"/>
          <w:sz w:val="22"/>
          <w:szCs w:val="22"/>
          <w:lang w:val="pt-BR"/>
        </w:rPr>
        <w:t>4.1.5 Refazer, às suas expensas, os projetos confeccionados em desacordo com as normas técnicas, que contenham erros, ou que não estejam de acordo com o estabelecido na Ordem de Serviço, Memorial Descritivo ou no Projeto Básico no prazo de 20 (vinte) dias, contado da data de recebimento da Notificação.</w:t>
      </w:r>
    </w:p>
    <w:p w:rsidR="00443908" w:rsidRPr="00DF1742" w:rsidRDefault="00443908" w:rsidP="00443908">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rPr>
          <w:rFonts w:ascii="Segoe UI Light" w:hAnsi="Segoe UI Light" w:cs="Segoe UI Light"/>
          <w:sz w:val="22"/>
          <w:szCs w:val="22"/>
          <w:lang w:val="pt-BR"/>
        </w:rPr>
      </w:pPr>
      <w:r w:rsidRPr="00DF1742">
        <w:rPr>
          <w:rFonts w:ascii="Segoe UI Light" w:hAnsi="Segoe UI Light" w:cs="Segoe UI Light"/>
          <w:sz w:val="22"/>
          <w:szCs w:val="22"/>
          <w:lang w:val="pt-BR"/>
        </w:rPr>
        <w:t>4.1.6 Comunicar formalmente ao Fiscal do contrato, as inconsistências ou contradições verificadas na Ordem de Serviço ou Memorial Descritivo, bem como as soluções para as mesmas, conforme o caso.</w:t>
      </w:r>
    </w:p>
    <w:p w:rsidR="00443908" w:rsidRPr="00DF1742" w:rsidRDefault="00443908" w:rsidP="00443908">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rPr>
          <w:rFonts w:ascii="Segoe UI Light" w:hAnsi="Segoe UI Light" w:cs="Segoe UI Light"/>
          <w:sz w:val="22"/>
          <w:szCs w:val="22"/>
          <w:lang w:val="pt-BR"/>
        </w:rPr>
      </w:pPr>
      <w:r w:rsidRPr="00DF1742">
        <w:rPr>
          <w:rFonts w:ascii="Segoe UI Light" w:hAnsi="Segoe UI Light" w:cs="Segoe UI Light"/>
          <w:sz w:val="22"/>
          <w:szCs w:val="22"/>
          <w:lang w:val="pt-BR"/>
        </w:rPr>
        <w:t>4.1.7 Prestar todo esclarecimento ou informação solicitada pela CONTRATANTE ou por seus prepostos, garantindo-lhes o acesso, a qualquer tempo, a todas as informações, metodologias e técnicas utilizadas para confecção dos projetos, garantindo ainda acesso ao responsável pela elaboração dos mesmos, caso a CONTRATANTE julgue necessário.</w:t>
      </w:r>
    </w:p>
    <w:p w:rsidR="00443908" w:rsidRPr="00DF1742" w:rsidRDefault="00443908" w:rsidP="00443908">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rPr>
          <w:rFonts w:ascii="Segoe UI Light" w:hAnsi="Segoe UI Light" w:cs="Segoe UI Light"/>
          <w:sz w:val="22"/>
          <w:szCs w:val="22"/>
          <w:lang w:val="pt-BR"/>
        </w:rPr>
      </w:pPr>
      <w:r w:rsidRPr="00DF1742">
        <w:rPr>
          <w:rFonts w:ascii="Segoe UI Light" w:hAnsi="Segoe UI Light" w:cs="Segoe UI Light"/>
          <w:sz w:val="22"/>
          <w:szCs w:val="22"/>
          <w:lang w:val="pt-BR"/>
        </w:rPr>
        <w:t>4.1.8 Paralisar, por determinação da CONTRATANTE, qualquer trabalho que não esteja sendo executado de acordo com a boa técnica ou que não seja a solução adequada para satisfazer o interesse público.</w:t>
      </w:r>
    </w:p>
    <w:p w:rsidR="00443908" w:rsidRPr="00DF1742" w:rsidRDefault="00443908" w:rsidP="00443908">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rPr>
          <w:rFonts w:ascii="Segoe UI Light" w:hAnsi="Segoe UI Light" w:cs="Segoe UI Light"/>
          <w:sz w:val="22"/>
          <w:szCs w:val="22"/>
          <w:lang w:val="pt-BR"/>
        </w:rPr>
      </w:pPr>
      <w:r w:rsidRPr="00DF1742">
        <w:rPr>
          <w:rFonts w:ascii="Segoe UI Light" w:hAnsi="Segoe UI Light" w:cs="Segoe UI Light"/>
          <w:sz w:val="22"/>
          <w:szCs w:val="22"/>
          <w:lang w:val="pt-BR"/>
        </w:rPr>
        <w:t>4.1.9 Responsabilizar-se pelos encargos previdenciários, fiscais e comerciais resultantes da execução do contrato.</w:t>
      </w:r>
    </w:p>
    <w:p w:rsidR="00443908" w:rsidRPr="00DF1742" w:rsidRDefault="00443908" w:rsidP="00443908">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rPr>
          <w:rFonts w:ascii="Segoe UI Light" w:hAnsi="Segoe UI Light" w:cs="Segoe UI Light"/>
          <w:sz w:val="22"/>
          <w:szCs w:val="22"/>
          <w:lang w:val="pt-BR"/>
        </w:rPr>
      </w:pPr>
      <w:r w:rsidRPr="00DF1742">
        <w:rPr>
          <w:rFonts w:ascii="Segoe UI Light" w:hAnsi="Segoe UI Light" w:cs="Segoe UI Light"/>
          <w:sz w:val="22"/>
          <w:szCs w:val="22"/>
          <w:lang w:val="pt-BR"/>
        </w:rPr>
        <w:t>4.1.10 Responder pelo pagamento da ART’s, dos salários devidos aos empregados e encargos trabalhistas, bem como pelos registros, seguros e outras obrigações inerentes à execução dos serviços ora contratados.</w:t>
      </w:r>
    </w:p>
    <w:p w:rsidR="00443908" w:rsidRPr="00DF1742" w:rsidRDefault="00443908" w:rsidP="00443908">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rPr>
          <w:rFonts w:ascii="Segoe UI Light" w:hAnsi="Segoe UI Light" w:cs="Segoe UI Light"/>
          <w:sz w:val="22"/>
          <w:szCs w:val="22"/>
          <w:lang w:val="pt-BR"/>
        </w:rPr>
      </w:pPr>
      <w:r w:rsidRPr="00DF1742">
        <w:rPr>
          <w:rFonts w:ascii="Segoe UI Light" w:hAnsi="Segoe UI Light" w:cs="Segoe UI Light"/>
          <w:sz w:val="22"/>
          <w:szCs w:val="22"/>
          <w:lang w:val="pt-BR"/>
        </w:rPr>
        <w:t>4.1.11 Arcar com todos os tributos incidentes sobre este Contrato, bem como sobre a sua atividade, devendo efetuar os respectivos pagamentos na forma e nos prazos determinados por lei.</w:t>
      </w:r>
    </w:p>
    <w:p w:rsidR="00443908" w:rsidRPr="00DF1742" w:rsidRDefault="00443908" w:rsidP="00443908">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rPr>
          <w:rFonts w:ascii="Segoe UI Light" w:hAnsi="Segoe UI Light" w:cs="Segoe UI Light"/>
          <w:sz w:val="22"/>
          <w:szCs w:val="22"/>
          <w:lang w:val="pt-BR"/>
        </w:rPr>
      </w:pPr>
      <w:r w:rsidRPr="00DF1742">
        <w:rPr>
          <w:rFonts w:ascii="Segoe UI Light" w:hAnsi="Segoe UI Light" w:cs="Segoe UI Light"/>
          <w:sz w:val="22"/>
          <w:szCs w:val="22"/>
          <w:lang w:val="pt-BR"/>
        </w:rPr>
        <w:t>4.1.12 Adotar as providências e precauções necessárias, inclusive consulta nos respectivos órgãos, se necessário for, a fim de prever as intervenções necessárias ou evitá-las, conforme o caso.</w:t>
      </w:r>
    </w:p>
    <w:p w:rsidR="00443908" w:rsidRPr="00DF1742" w:rsidRDefault="00443908" w:rsidP="00443908">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rPr>
          <w:rFonts w:ascii="Segoe UI Light" w:hAnsi="Segoe UI Light" w:cs="Segoe UI Light"/>
          <w:sz w:val="22"/>
          <w:szCs w:val="22"/>
          <w:lang w:val="pt-BR"/>
        </w:rPr>
      </w:pPr>
      <w:r w:rsidRPr="00DF1742">
        <w:rPr>
          <w:rFonts w:ascii="Segoe UI Light" w:hAnsi="Segoe UI Light" w:cs="Segoe UI Light"/>
          <w:sz w:val="22"/>
          <w:szCs w:val="22"/>
          <w:lang w:val="pt-BR"/>
        </w:rPr>
        <w:lastRenderedPageBreak/>
        <w:t>4.1.13 Manter sediado junto à Administração, durante os turnos de trabalho, preposto capaz de tomar decisões compatíveis com os compromissos assumidos;</w:t>
      </w:r>
    </w:p>
    <w:p w:rsidR="00443908" w:rsidRPr="00DF1742" w:rsidRDefault="00443908" w:rsidP="00443908">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rPr>
          <w:rFonts w:ascii="Segoe UI Light" w:hAnsi="Segoe UI Light" w:cs="Segoe UI Light"/>
          <w:sz w:val="22"/>
          <w:szCs w:val="22"/>
          <w:lang w:val="pt-BR"/>
        </w:rPr>
      </w:pPr>
      <w:r w:rsidRPr="00DF1742">
        <w:rPr>
          <w:rFonts w:ascii="Segoe UI Light" w:hAnsi="Segoe UI Light" w:cs="Segoe UI Light"/>
          <w:sz w:val="22"/>
          <w:szCs w:val="22"/>
          <w:lang w:val="pt-BR"/>
        </w:rPr>
        <w:t>4.1.14 Cumprir, além dos postulados legais vigentes de âmbito federal, estadual ou municipal, as normas de segurança da Administração;</w:t>
      </w:r>
    </w:p>
    <w:p w:rsidR="00443908" w:rsidRPr="00DF1742" w:rsidRDefault="00443908" w:rsidP="00443908">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rPr>
          <w:rFonts w:ascii="Segoe UI Light" w:hAnsi="Segoe UI Light" w:cs="Segoe UI Light"/>
          <w:sz w:val="22"/>
          <w:szCs w:val="22"/>
          <w:lang w:val="pt-BR"/>
        </w:rPr>
      </w:pPr>
      <w:r w:rsidRPr="00DF1742">
        <w:rPr>
          <w:rFonts w:ascii="Segoe UI Light" w:hAnsi="Segoe UI Light" w:cs="Segoe UI Light"/>
          <w:sz w:val="22"/>
          <w:szCs w:val="22"/>
          <w:lang w:val="pt-BR"/>
        </w:rPr>
        <w:t>4.1.15 Regularizar, quando notificada pela CONTRATANTE, sob pena de sofrer as penalidades estabelecidas no contrato, as eventuais falhas na execução dos serviços;</w:t>
      </w:r>
    </w:p>
    <w:p w:rsidR="00443908" w:rsidRPr="00DF1742" w:rsidRDefault="00443908" w:rsidP="00443908">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rPr>
          <w:rFonts w:ascii="Segoe UI Light" w:hAnsi="Segoe UI Light" w:cs="Segoe UI Light"/>
          <w:sz w:val="22"/>
          <w:szCs w:val="22"/>
          <w:lang w:val="pt-BR"/>
        </w:rPr>
      </w:pPr>
      <w:r w:rsidRPr="00DF1742">
        <w:rPr>
          <w:rFonts w:ascii="Segoe UI Light" w:hAnsi="Segoe UI Light" w:cs="Segoe UI Light"/>
          <w:sz w:val="22"/>
          <w:szCs w:val="22"/>
          <w:lang w:val="pt-BR"/>
        </w:rPr>
        <w:t>4.1.16 Responder por qualquer prejuízo ou danos causados diretamente à Administração ou a terceiros, decorrentes de sua culpa ou dolo na execução do contrato, procedendo imediatamente aos reparos ou indenizações cabíveis e assumindo o ônus decorrente;</w:t>
      </w:r>
    </w:p>
    <w:p w:rsidR="00443908" w:rsidRPr="00DF1742" w:rsidRDefault="00443908" w:rsidP="00443908">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rPr>
          <w:rFonts w:ascii="Segoe UI Light" w:hAnsi="Segoe UI Light" w:cs="Segoe UI Light"/>
          <w:sz w:val="22"/>
          <w:szCs w:val="22"/>
          <w:lang w:val="pt-BR"/>
        </w:rPr>
      </w:pPr>
      <w:r w:rsidRPr="00DF1742">
        <w:rPr>
          <w:rFonts w:ascii="Segoe UI Light" w:hAnsi="Segoe UI Light" w:cs="Segoe UI Light"/>
          <w:sz w:val="22"/>
          <w:szCs w:val="22"/>
          <w:lang w:val="pt-BR"/>
        </w:rPr>
        <w:t>4.1.17 Comunicar ao CONTRATANTE, quaisquer fatos ou circunstâncias detectadas por seus empregados quando da execução dos serviços, que prejudiquem ou possam vir a prejudicar a qualidade dos serviços ou comprometer o resultado final almejado;</w:t>
      </w:r>
    </w:p>
    <w:p w:rsidR="00443908" w:rsidRPr="00DF1742" w:rsidRDefault="00443908" w:rsidP="00443908">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rPr>
          <w:rFonts w:ascii="Segoe UI Light" w:hAnsi="Segoe UI Light" w:cs="Segoe UI Light"/>
          <w:sz w:val="22"/>
          <w:szCs w:val="22"/>
          <w:lang w:val="pt-BR"/>
        </w:rPr>
      </w:pPr>
      <w:r w:rsidRPr="00DF1742">
        <w:rPr>
          <w:rFonts w:ascii="Segoe UI Light" w:hAnsi="Segoe UI Light" w:cs="Segoe UI Light"/>
          <w:sz w:val="22"/>
          <w:szCs w:val="22"/>
          <w:lang w:val="pt-BR"/>
        </w:rPr>
        <w:t>4.1.18 Não transferir a terceiros, por qualquer forma, nem mesmo parcialmente, as obrigações assumidas, nem subcontratar qualquer das prestações a que está obrigada, exceto nas condições autorizadas no Projeto Básico ou neste contrato;</w:t>
      </w:r>
    </w:p>
    <w:p w:rsidR="00443908" w:rsidRPr="00DF1742" w:rsidRDefault="00443908" w:rsidP="00443908">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rPr>
          <w:rFonts w:ascii="Segoe UI Light" w:hAnsi="Segoe UI Light" w:cs="Segoe UI Light"/>
          <w:sz w:val="22"/>
          <w:szCs w:val="22"/>
          <w:lang w:val="pt-BR"/>
        </w:rPr>
      </w:pPr>
      <w:r w:rsidRPr="00DF1742">
        <w:rPr>
          <w:rFonts w:ascii="Segoe UI Light" w:hAnsi="Segoe UI Light" w:cs="Segoe UI Light"/>
          <w:sz w:val="22"/>
          <w:szCs w:val="22"/>
          <w:lang w:val="pt-BR"/>
        </w:rPr>
        <w:t>4.1.19 Manter, durante o período de vigência do contrato, todas as condições que ensejaram a sua habilitação e qualificação no certame licitatório;</w:t>
      </w:r>
    </w:p>
    <w:p w:rsidR="00443908" w:rsidRPr="00DF1742" w:rsidRDefault="00443908" w:rsidP="00443908">
      <w:pPr>
        <w:tabs>
          <w:tab w:val="left" w:pos="56"/>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Segoe UI Light" w:hAnsi="Segoe UI Light" w:cs="Segoe UI Light"/>
          <w:sz w:val="22"/>
          <w:szCs w:val="22"/>
          <w:lang w:val="pt-BR"/>
        </w:rPr>
      </w:pPr>
    </w:p>
    <w:p w:rsidR="00443908" w:rsidRPr="00DF1742" w:rsidRDefault="00443908" w:rsidP="00443908">
      <w:pPr>
        <w:tabs>
          <w:tab w:val="left" w:pos="56"/>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Segoe UI Light" w:hAnsi="Segoe UI Light" w:cs="Segoe UI Light"/>
          <w:b/>
          <w:sz w:val="22"/>
          <w:szCs w:val="22"/>
          <w:lang w:val="pt-BR"/>
        </w:rPr>
      </w:pPr>
      <w:r w:rsidRPr="00DF1742">
        <w:rPr>
          <w:rFonts w:ascii="Segoe UI Light" w:hAnsi="Segoe UI Light" w:cs="Segoe UI Light"/>
          <w:b/>
          <w:sz w:val="22"/>
          <w:szCs w:val="22"/>
          <w:lang w:val="pt-BR"/>
        </w:rPr>
        <w:t>CLÁUSULA QUINTA - DAS OBRIGAÇÕES DA CONTRATANTE</w:t>
      </w:r>
    </w:p>
    <w:p w:rsidR="00443908" w:rsidRPr="00DF1742" w:rsidRDefault="00443908" w:rsidP="00443908">
      <w:pPr>
        <w:tabs>
          <w:tab w:val="left" w:pos="56"/>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Segoe UI Light" w:hAnsi="Segoe UI Light" w:cs="Segoe UI Light"/>
          <w:sz w:val="22"/>
          <w:szCs w:val="22"/>
          <w:lang w:val="pt-BR"/>
        </w:rPr>
      </w:pPr>
      <w:smartTag w:uri="urn:schemas-microsoft-com:office:smarttags" w:element="metricconverter">
        <w:smartTagPr>
          <w:attr w:name="ProductID" w:val="5.1 A"/>
        </w:smartTagPr>
        <w:r w:rsidRPr="00DF1742">
          <w:rPr>
            <w:rFonts w:ascii="Segoe UI Light" w:hAnsi="Segoe UI Light" w:cs="Segoe UI Light"/>
            <w:b/>
            <w:sz w:val="22"/>
            <w:szCs w:val="22"/>
            <w:lang w:val="pt-BR"/>
          </w:rPr>
          <w:t>5.1</w:t>
        </w:r>
        <w:r w:rsidRPr="00DF1742">
          <w:rPr>
            <w:rFonts w:ascii="Segoe UI Light" w:hAnsi="Segoe UI Light" w:cs="Segoe UI Light"/>
            <w:sz w:val="22"/>
            <w:szCs w:val="22"/>
            <w:lang w:val="pt-BR"/>
          </w:rPr>
          <w:t xml:space="preserve"> A</w:t>
        </w:r>
      </w:smartTag>
      <w:r w:rsidRPr="00DF1742">
        <w:rPr>
          <w:rFonts w:ascii="Segoe UI Light" w:hAnsi="Segoe UI Light" w:cs="Segoe UI Light"/>
          <w:sz w:val="22"/>
          <w:szCs w:val="22"/>
          <w:lang w:val="pt-BR"/>
        </w:rPr>
        <w:t xml:space="preserve"> CONTRATANTE </w:t>
      </w:r>
      <w:proofErr w:type="gramStart"/>
      <w:r w:rsidRPr="00DF1742">
        <w:rPr>
          <w:rFonts w:ascii="Segoe UI Light" w:hAnsi="Segoe UI Light" w:cs="Segoe UI Light"/>
          <w:sz w:val="22"/>
          <w:szCs w:val="22"/>
          <w:lang w:val="pt-BR"/>
        </w:rPr>
        <w:t>obriga-se</w:t>
      </w:r>
      <w:proofErr w:type="gramEnd"/>
      <w:r w:rsidRPr="00DF1742">
        <w:rPr>
          <w:rFonts w:ascii="Segoe UI Light" w:hAnsi="Segoe UI Light" w:cs="Segoe UI Light"/>
          <w:sz w:val="22"/>
          <w:szCs w:val="22"/>
          <w:lang w:val="pt-BR"/>
        </w:rPr>
        <w:t xml:space="preserve"> a:</w:t>
      </w:r>
    </w:p>
    <w:p w:rsidR="00443908" w:rsidRPr="00DF1742" w:rsidRDefault="00443908" w:rsidP="00443908">
      <w:pPr>
        <w:tabs>
          <w:tab w:val="left" w:pos="56"/>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Segoe UI Light" w:hAnsi="Segoe UI Light" w:cs="Segoe UI Light"/>
          <w:sz w:val="22"/>
          <w:szCs w:val="22"/>
          <w:lang w:val="pt-BR"/>
        </w:rPr>
      </w:pPr>
      <w:r w:rsidRPr="00DF1742">
        <w:rPr>
          <w:rFonts w:ascii="Segoe UI Light" w:hAnsi="Segoe UI Light" w:cs="Segoe UI Light"/>
          <w:sz w:val="22"/>
          <w:szCs w:val="22"/>
          <w:lang w:val="pt-BR"/>
        </w:rPr>
        <w:t>5.1.1 Cumprir fielmente as disposições do Contrato;</w:t>
      </w:r>
    </w:p>
    <w:p w:rsidR="00443908" w:rsidRPr="00DF1742" w:rsidRDefault="00443908" w:rsidP="00443908">
      <w:pPr>
        <w:tabs>
          <w:tab w:val="left" w:pos="56"/>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Segoe UI Light" w:hAnsi="Segoe UI Light" w:cs="Segoe UI Light"/>
          <w:sz w:val="22"/>
          <w:szCs w:val="22"/>
          <w:lang w:val="pt-BR"/>
        </w:rPr>
      </w:pPr>
      <w:r w:rsidRPr="00DF1742">
        <w:rPr>
          <w:rFonts w:ascii="Segoe UI Light" w:hAnsi="Segoe UI Light" w:cs="Segoe UI Light"/>
          <w:sz w:val="22"/>
          <w:szCs w:val="22"/>
          <w:lang w:val="pt-BR"/>
        </w:rPr>
        <w:t>5.1.2 Exercer a fiscalização dos serviços por servidores especialmente designados, na forma prevista na Lei n° 8.666/93;</w:t>
      </w:r>
    </w:p>
    <w:p w:rsidR="00443908" w:rsidRPr="00DF1742" w:rsidRDefault="00443908" w:rsidP="00443908">
      <w:pPr>
        <w:tabs>
          <w:tab w:val="left" w:pos="56"/>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Segoe UI Light" w:hAnsi="Segoe UI Light" w:cs="Segoe UI Light"/>
          <w:sz w:val="22"/>
          <w:szCs w:val="22"/>
          <w:lang w:val="pt-BR"/>
        </w:rPr>
      </w:pPr>
      <w:r w:rsidRPr="00DF1742">
        <w:rPr>
          <w:rFonts w:ascii="Segoe UI Light" w:hAnsi="Segoe UI Light" w:cs="Segoe UI Light"/>
          <w:sz w:val="22"/>
          <w:szCs w:val="22"/>
          <w:lang w:val="pt-BR"/>
        </w:rPr>
        <w:t>5.1.3 Responsabilizar-se pela comunicação, em tempo hábil, de qualquer fato que acarrete em interrupção na execução do Contrato;</w:t>
      </w:r>
    </w:p>
    <w:p w:rsidR="00443908" w:rsidRPr="00DF1742" w:rsidRDefault="00443908" w:rsidP="00443908">
      <w:pPr>
        <w:tabs>
          <w:tab w:val="left" w:pos="56"/>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Segoe UI Light" w:hAnsi="Segoe UI Light" w:cs="Segoe UI Light"/>
          <w:sz w:val="22"/>
          <w:szCs w:val="22"/>
          <w:lang w:val="pt-BR"/>
        </w:rPr>
      </w:pPr>
      <w:r w:rsidRPr="00DF1742">
        <w:rPr>
          <w:rFonts w:ascii="Segoe UI Light" w:hAnsi="Segoe UI Light" w:cs="Segoe UI Light"/>
          <w:sz w:val="22"/>
          <w:szCs w:val="22"/>
          <w:lang w:val="pt-BR"/>
        </w:rPr>
        <w:t>5.1.4 Efetuar o pagamento nas condições e preços pactuados no Contrato;</w:t>
      </w:r>
    </w:p>
    <w:p w:rsidR="00443908" w:rsidRPr="00DF1742" w:rsidRDefault="00443908" w:rsidP="00443908">
      <w:pPr>
        <w:tabs>
          <w:tab w:val="left" w:pos="56"/>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Segoe UI Light" w:hAnsi="Segoe UI Light" w:cs="Segoe UI Light"/>
          <w:sz w:val="22"/>
          <w:szCs w:val="22"/>
          <w:lang w:val="pt-BR"/>
        </w:rPr>
      </w:pPr>
      <w:r w:rsidRPr="00DF1742">
        <w:rPr>
          <w:rFonts w:ascii="Segoe UI Light" w:hAnsi="Segoe UI Light" w:cs="Segoe UI Light"/>
          <w:sz w:val="22"/>
          <w:szCs w:val="22"/>
          <w:lang w:val="pt-BR"/>
        </w:rPr>
        <w:t>5.1.5 Notificar a CONTRATADA, por escrito, sobre imperfeições, falhas ou irregularidades constatadas na execução do serviço para que sejam adotadas as medidas corretivas necessárias;</w:t>
      </w:r>
    </w:p>
    <w:p w:rsidR="00443908" w:rsidRPr="00DF1742" w:rsidRDefault="00443908" w:rsidP="00443908">
      <w:pPr>
        <w:tabs>
          <w:tab w:val="left" w:pos="56"/>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Segoe UI Light" w:hAnsi="Segoe UI Light" w:cs="Segoe UI Light"/>
          <w:sz w:val="22"/>
          <w:szCs w:val="22"/>
          <w:lang w:val="pt-BR"/>
        </w:rPr>
      </w:pPr>
      <w:r w:rsidRPr="00DF1742">
        <w:rPr>
          <w:rFonts w:ascii="Segoe UI Light" w:hAnsi="Segoe UI Light" w:cs="Segoe UI Light"/>
          <w:sz w:val="22"/>
          <w:szCs w:val="22"/>
          <w:lang w:val="pt-BR"/>
        </w:rPr>
        <w:t>5.1.6 Fornecer por escrito as informações necessárias para o desenvolvimento dos serviços objeto do contrato;</w:t>
      </w:r>
    </w:p>
    <w:p w:rsidR="00443908" w:rsidRPr="00DF1742" w:rsidRDefault="00443908" w:rsidP="00443908">
      <w:pPr>
        <w:tabs>
          <w:tab w:val="left" w:pos="56"/>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Segoe UI Light" w:hAnsi="Segoe UI Light" w:cs="Segoe UI Light"/>
          <w:sz w:val="22"/>
          <w:szCs w:val="22"/>
          <w:lang w:val="pt-BR"/>
        </w:rPr>
      </w:pPr>
      <w:r w:rsidRPr="00DF1742">
        <w:rPr>
          <w:rFonts w:ascii="Segoe UI Light" w:hAnsi="Segoe UI Light" w:cs="Segoe UI Light"/>
          <w:sz w:val="22"/>
          <w:szCs w:val="22"/>
          <w:lang w:val="pt-BR"/>
        </w:rPr>
        <w:t>5.1.7 Exigir o cumprimento de todas as obrigações assumidas pela CONTRATADA, de acordo com as cláusulas contratuais e os termos de sua proposta;</w:t>
      </w:r>
    </w:p>
    <w:p w:rsidR="00443908" w:rsidRPr="00DF1742" w:rsidRDefault="00443908" w:rsidP="00443908">
      <w:pPr>
        <w:tabs>
          <w:tab w:val="left" w:pos="56"/>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Segoe UI Light" w:hAnsi="Segoe UI Light" w:cs="Segoe UI Light"/>
          <w:sz w:val="22"/>
          <w:szCs w:val="22"/>
          <w:lang w:val="pt-BR"/>
        </w:rPr>
      </w:pPr>
      <w:r w:rsidRPr="00DF1742">
        <w:rPr>
          <w:rFonts w:ascii="Segoe UI Light" w:hAnsi="Segoe UI Light" w:cs="Segoe UI Light"/>
          <w:sz w:val="22"/>
          <w:szCs w:val="22"/>
          <w:lang w:val="pt-BR"/>
        </w:rPr>
        <w:t>5.1.8 Zelar pelo cumprimento das obrigações da CONTRATADA relativas à observância das normas ambientais vigentes;</w:t>
      </w:r>
    </w:p>
    <w:p w:rsidR="00443908" w:rsidRPr="00DF1742" w:rsidRDefault="00443908" w:rsidP="00443908">
      <w:pPr>
        <w:tabs>
          <w:tab w:val="left" w:pos="56"/>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Segoe UI Light" w:hAnsi="Segoe UI Light" w:cs="Segoe UI Light"/>
          <w:sz w:val="22"/>
          <w:szCs w:val="22"/>
          <w:lang w:val="pt-BR"/>
        </w:rPr>
      </w:pPr>
      <w:r w:rsidRPr="00DF1742">
        <w:rPr>
          <w:rFonts w:ascii="Segoe UI Light" w:hAnsi="Segoe UI Light" w:cs="Segoe UI Light"/>
          <w:sz w:val="22"/>
          <w:szCs w:val="22"/>
          <w:lang w:val="pt-BR"/>
        </w:rPr>
        <w:t>5.1.9 Proporcionar todas as condições para que a CONTRATADA possa desempenhar seus serviços de acordo com as determinações do Contrato, do Edital, especialmente do Projeto Básico e seus anexos;</w:t>
      </w:r>
    </w:p>
    <w:p w:rsidR="00443908" w:rsidRPr="00DF1742" w:rsidRDefault="00443908" w:rsidP="00443908">
      <w:pPr>
        <w:tabs>
          <w:tab w:val="left" w:pos="56"/>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Segoe UI Light" w:hAnsi="Segoe UI Light" w:cs="Segoe UI Light"/>
          <w:sz w:val="22"/>
          <w:szCs w:val="22"/>
          <w:lang w:val="pt-BR"/>
        </w:rPr>
      </w:pPr>
      <w:r w:rsidRPr="00DF1742">
        <w:rPr>
          <w:rFonts w:ascii="Segoe UI Light" w:hAnsi="Segoe UI Light" w:cs="Segoe UI Light"/>
          <w:sz w:val="22"/>
          <w:szCs w:val="22"/>
          <w:lang w:val="pt-BR"/>
        </w:rPr>
        <w:lastRenderedPageBreak/>
        <w:t>5.1.10 Zelar para que durante toda a vigência do contrato sejam mantidas, em compatibilidade com as obrigações assumidas pela CONTRATADA, todas as condições de habilitação e qualificação exigidas na licitação.</w:t>
      </w:r>
    </w:p>
    <w:p w:rsidR="00443908" w:rsidRPr="00DF1742" w:rsidRDefault="00443908" w:rsidP="00443908">
      <w:pPr>
        <w:tabs>
          <w:tab w:val="left" w:pos="56"/>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Segoe UI Light" w:hAnsi="Segoe UI Light" w:cs="Segoe UI Light"/>
          <w:sz w:val="22"/>
          <w:szCs w:val="22"/>
          <w:lang w:val="pt-BR"/>
        </w:rPr>
      </w:pPr>
    </w:p>
    <w:p w:rsidR="00443908" w:rsidRPr="00DF1742" w:rsidRDefault="00443908" w:rsidP="00443908">
      <w:pPr>
        <w:tabs>
          <w:tab w:val="left" w:pos="56"/>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Segoe UI Light" w:hAnsi="Segoe UI Light" w:cs="Segoe UI Light"/>
          <w:b/>
          <w:sz w:val="22"/>
          <w:szCs w:val="22"/>
          <w:lang w:val="pt-BR"/>
        </w:rPr>
      </w:pPr>
      <w:r w:rsidRPr="00DF1742">
        <w:rPr>
          <w:rFonts w:ascii="Segoe UI Light" w:hAnsi="Segoe UI Light" w:cs="Segoe UI Light"/>
          <w:b/>
          <w:sz w:val="22"/>
          <w:szCs w:val="22"/>
          <w:lang w:val="pt-BR"/>
        </w:rPr>
        <w:t>CLÁUSULA SEXTA – DA SUBCONTRATAÇÃO</w:t>
      </w:r>
    </w:p>
    <w:p w:rsidR="00443908" w:rsidRPr="00DF1742" w:rsidRDefault="00443908" w:rsidP="00443908">
      <w:pPr>
        <w:tabs>
          <w:tab w:val="left" w:pos="56"/>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b/>
          <w:sz w:val="22"/>
          <w:szCs w:val="22"/>
          <w:shd w:val="clear" w:color="auto" w:fill="FFFFFF"/>
          <w:lang w:val="pt-BR"/>
        </w:rPr>
        <w:t>6.1</w:t>
      </w:r>
      <w:r w:rsidRPr="00DF1742">
        <w:rPr>
          <w:rFonts w:ascii="Segoe UI Light" w:hAnsi="Segoe UI Light" w:cs="Segoe UI Light"/>
          <w:sz w:val="22"/>
          <w:szCs w:val="22"/>
          <w:shd w:val="clear" w:color="auto" w:fill="FFFFFF"/>
          <w:lang w:val="pt-BR"/>
        </w:rPr>
        <w:t xml:space="preserve"> </w:t>
      </w:r>
      <w:proofErr w:type="gramStart"/>
      <w:r w:rsidRPr="00DF1742">
        <w:rPr>
          <w:rFonts w:ascii="Segoe UI Light" w:hAnsi="Segoe UI Light" w:cs="Segoe UI Light"/>
          <w:sz w:val="22"/>
          <w:szCs w:val="22"/>
          <w:shd w:val="clear" w:color="auto" w:fill="FFFFFF"/>
          <w:lang w:val="pt-BR"/>
        </w:rPr>
        <w:t>É</w:t>
      </w:r>
      <w:proofErr w:type="gramEnd"/>
      <w:r w:rsidRPr="00DF1742">
        <w:rPr>
          <w:rFonts w:ascii="Segoe UI Light" w:hAnsi="Segoe UI Light" w:cs="Segoe UI Light"/>
          <w:sz w:val="22"/>
          <w:szCs w:val="22"/>
          <w:shd w:val="clear" w:color="auto" w:fill="FFFFFF"/>
          <w:lang w:val="pt-BR"/>
        </w:rPr>
        <w:t xml:space="preserve"> vedada a subcontratação para confecção dos projetos sem a anuência da administração.</w:t>
      </w:r>
    </w:p>
    <w:p w:rsidR="00443908" w:rsidRPr="00DF1742" w:rsidRDefault="00443908" w:rsidP="00443908">
      <w:pPr>
        <w:tabs>
          <w:tab w:val="left" w:pos="56"/>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Segoe UI Light" w:hAnsi="Segoe UI Light" w:cs="Segoe UI Light"/>
          <w:b/>
          <w:sz w:val="22"/>
          <w:szCs w:val="22"/>
          <w:shd w:val="clear" w:color="auto" w:fill="FFFFFF"/>
          <w:lang w:val="pt-BR"/>
        </w:rPr>
      </w:pPr>
      <w:smartTag w:uri="urn:schemas-microsoft-com:office:smarttags" w:element="metricconverter">
        <w:smartTagPr>
          <w:attr w:name="ProductID" w:val="6.2 A"/>
        </w:smartTagPr>
        <w:r w:rsidRPr="00DF1742">
          <w:rPr>
            <w:rFonts w:ascii="Segoe UI Light" w:hAnsi="Segoe UI Light" w:cs="Segoe UI Light"/>
            <w:b/>
            <w:sz w:val="22"/>
            <w:szCs w:val="22"/>
            <w:shd w:val="clear" w:color="auto" w:fill="FFFFFF"/>
            <w:lang w:val="pt-BR"/>
          </w:rPr>
          <w:t>6.2</w:t>
        </w:r>
        <w:r w:rsidRPr="00DF1742">
          <w:rPr>
            <w:rFonts w:ascii="Segoe UI Light" w:hAnsi="Segoe UI Light" w:cs="Segoe UI Light"/>
            <w:sz w:val="22"/>
            <w:szCs w:val="22"/>
            <w:shd w:val="clear" w:color="auto" w:fill="FFFFFF"/>
            <w:lang w:val="pt-BR"/>
          </w:rPr>
          <w:t xml:space="preserve"> A</w:t>
        </w:r>
      </w:smartTag>
      <w:r w:rsidRPr="00DF1742">
        <w:rPr>
          <w:rFonts w:ascii="Segoe UI Light" w:hAnsi="Segoe UI Light" w:cs="Segoe UI Light"/>
          <w:sz w:val="22"/>
          <w:szCs w:val="22"/>
          <w:shd w:val="clear" w:color="auto" w:fill="FFFFFF"/>
          <w:lang w:val="pt-BR"/>
        </w:rPr>
        <w:t xml:space="preserve"> subcontratação sem a prévia anuência da CONTRATANTE ensejará na rescisão do Contrato, sem prejuízo das sanções previstas no Edital, no Contrato e na Lei 8.666/93.</w:t>
      </w:r>
    </w:p>
    <w:p w:rsidR="00443908" w:rsidRPr="00DF1742" w:rsidRDefault="00443908" w:rsidP="00443908">
      <w:pPr>
        <w:tabs>
          <w:tab w:val="left" w:pos="56"/>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Segoe UI Light" w:hAnsi="Segoe UI Light" w:cs="Segoe UI Light"/>
          <w:sz w:val="22"/>
          <w:szCs w:val="22"/>
          <w:shd w:val="clear" w:color="auto" w:fill="FFFFFF"/>
          <w:lang w:val="pt-BR"/>
        </w:rPr>
      </w:pP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b/>
          <w:sz w:val="22"/>
          <w:szCs w:val="22"/>
          <w:shd w:val="clear" w:color="auto" w:fill="FFFFFF"/>
          <w:lang w:val="pt-BR"/>
        </w:rPr>
      </w:pPr>
      <w:r w:rsidRPr="00DF1742">
        <w:rPr>
          <w:rFonts w:ascii="Segoe UI Light" w:hAnsi="Segoe UI Light" w:cs="Segoe UI Light"/>
          <w:b/>
          <w:sz w:val="22"/>
          <w:szCs w:val="22"/>
          <w:shd w:val="clear" w:color="auto" w:fill="FFFFFF"/>
          <w:lang w:val="pt-BR"/>
        </w:rPr>
        <w:t>CLÁUSULA SÉTIMA – DA FISCALIZAÇÃO</w:t>
      </w: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sz w:val="22"/>
          <w:szCs w:val="22"/>
          <w:shd w:val="clear" w:color="auto" w:fill="FFFFFF"/>
          <w:lang w:val="pt-BR"/>
        </w:rPr>
      </w:pPr>
      <w:smartTag w:uri="urn:schemas-microsoft-com:office:smarttags" w:element="metricconverter">
        <w:smartTagPr>
          <w:attr w:name="ProductID" w:val="7.1 A"/>
        </w:smartTagPr>
        <w:r w:rsidRPr="00DF1742">
          <w:rPr>
            <w:rFonts w:ascii="Segoe UI Light" w:hAnsi="Segoe UI Light" w:cs="Segoe UI Light"/>
            <w:b/>
            <w:sz w:val="22"/>
            <w:szCs w:val="22"/>
            <w:shd w:val="clear" w:color="auto" w:fill="FFFFFF"/>
            <w:lang w:val="pt-BR"/>
          </w:rPr>
          <w:t>7.1</w:t>
        </w:r>
        <w:r w:rsidRPr="00DF1742">
          <w:rPr>
            <w:rFonts w:ascii="Segoe UI Light" w:hAnsi="Segoe UI Light" w:cs="Segoe UI Light"/>
            <w:sz w:val="22"/>
            <w:szCs w:val="22"/>
            <w:shd w:val="clear" w:color="auto" w:fill="FFFFFF"/>
            <w:lang w:val="pt-BR"/>
          </w:rPr>
          <w:t xml:space="preserve"> A</w:t>
        </w:r>
      </w:smartTag>
      <w:r w:rsidRPr="00DF1742">
        <w:rPr>
          <w:rFonts w:ascii="Segoe UI Light" w:hAnsi="Segoe UI Light" w:cs="Segoe UI Light"/>
          <w:sz w:val="22"/>
          <w:szCs w:val="22"/>
          <w:shd w:val="clear" w:color="auto" w:fill="FFFFFF"/>
          <w:lang w:val="pt-BR"/>
        </w:rPr>
        <w:t xml:space="preserve"> execução dos serviços ora contratados será objeto de acompanhamento, controle, fiscalização e avaliação por representante da CONTRATANTE, para este fim especialmente designado, com as atribuições específicas determinadas na Lei n° 8.666/ 1993, conforme detalhado no Projeto Básico.</w:t>
      </w: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sz w:val="22"/>
          <w:szCs w:val="22"/>
          <w:shd w:val="clear" w:color="auto" w:fill="FFFFFF"/>
          <w:lang w:val="pt-BR"/>
        </w:rPr>
        <w:t>7.1.1 O representante da CONTRATANTE deverá ser profissional habilitado e com a experiência técnica necessária para o acompanhamento e controle da execução dos serviços.</w:t>
      </w: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b/>
          <w:sz w:val="22"/>
          <w:szCs w:val="22"/>
          <w:shd w:val="clear" w:color="auto" w:fill="FFFFFF"/>
          <w:lang w:val="pt-BR"/>
        </w:rPr>
        <w:t>7.2</w:t>
      </w:r>
      <w:r w:rsidRPr="00DF1742">
        <w:rPr>
          <w:rFonts w:ascii="Segoe UI Light" w:hAnsi="Segoe UI Light" w:cs="Segoe UI Light"/>
          <w:sz w:val="22"/>
          <w:szCs w:val="22"/>
          <w:shd w:val="clear" w:color="auto" w:fill="FFFFFF"/>
          <w:lang w:val="pt-BR"/>
        </w:rPr>
        <w:t xml:space="preserve"> O acompanhamento, o controle, a fiscalização e avaliação de que trata este item não excluem a responsabilidade da Contratada e nem confere à CONTRATANTE responsabilidade solidária, inclusive perante terceiros, por quaisquer irregularidades ou danos na execução dos serviços contratados.</w:t>
      </w: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sz w:val="22"/>
          <w:szCs w:val="22"/>
          <w:shd w:val="clear" w:color="auto" w:fill="FFFFFF"/>
          <w:lang w:val="pt-BR"/>
        </w:rPr>
      </w:pPr>
      <w:smartTag w:uri="urn:schemas-microsoft-com:office:smarttags" w:element="metricconverter">
        <w:smartTagPr>
          <w:attr w:name="ProductID" w:val="7.3 A"/>
        </w:smartTagPr>
        <w:r w:rsidRPr="00DF1742">
          <w:rPr>
            <w:rFonts w:ascii="Segoe UI Light" w:hAnsi="Segoe UI Light" w:cs="Segoe UI Light"/>
            <w:b/>
            <w:sz w:val="22"/>
            <w:szCs w:val="22"/>
            <w:shd w:val="clear" w:color="auto" w:fill="FFFFFF"/>
            <w:lang w:val="pt-BR"/>
          </w:rPr>
          <w:t>7.3</w:t>
        </w:r>
        <w:r w:rsidRPr="00DF1742">
          <w:rPr>
            <w:rFonts w:ascii="Segoe UI Light" w:hAnsi="Segoe UI Light" w:cs="Segoe UI Light"/>
            <w:sz w:val="22"/>
            <w:szCs w:val="22"/>
            <w:shd w:val="clear" w:color="auto" w:fill="FFFFFF"/>
            <w:lang w:val="pt-BR"/>
          </w:rPr>
          <w:t xml:space="preserve"> A</w:t>
        </w:r>
      </w:smartTag>
      <w:r w:rsidRPr="00DF1742">
        <w:rPr>
          <w:rFonts w:ascii="Segoe UI Light" w:hAnsi="Segoe UI Light" w:cs="Segoe UI Light"/>
          <w:sz w:val="22"/>
          <w:szCs w:val="22"/>
          <w:shd w:val="clear" w:color="auto" w:fill="FFFFFF"/>
          <w:lang w:val="pt-BR"/>
        </w:rPr>
        <w:t xml:space="preserve"> CONTRATANTE se </w:t>
      </w:r>
      <w:proofErr w:type="gramStart"/>
      <w:r w:rsidRPr="00DF1742">
        <w:rPr>
          <w:rFonts w:ascii="Segoe UI Light" w:hAnsi="Segoe UI Light" w:cs="Segoe UI Light"/>
          <w:sz w:val="22"/>
          <w:szCs w:val="22"/>
          <w:shd w:val="clear" w:color="auto" w:fill="FFFFFF"/>
          <w:lang w:val="pt-BR"/>
        </w:rPr>
        <w:t>reserva</w:t>
      </w:r>
      <w:proofErr w:type="gramEnd"/>
      <w:r w:rsidRPr="00DF1742">
        <w:rPr>
          <w:rFonts w:ascii="Segoe UI Light" w:hAnsi="Segoe UI Light" w:cs="Segoe UI Light"/>
          <w:sz w:val="22"/>
          <w:szCs w:val="22"/>
          <w:shd w:val="clear" w:color="auto" w:fill="FFFFFF"/>
          <w:lang w:val="pt-BR"/>
        </w:rPr>
        <w:t xml:space="preserve"> o direito de rejeitar, no todo ou em parte, os serviços ora contratados, prestados em desacordo com o Edital e seus Anexos e com o contrato.</w:t>
      </w: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b/>
          <w:sz w:val="22"/>
          <w:szCs w:val="22"/>
          <w:shd w:val="clear" w:color="auto" w:fill="FFFFFF"/>
          <w:lang w:val="pt-BR"/>
        </w:rPr>
        <w:t xml:space="preserve">7.4 </w:t>
      </w:r>
      <w:r w:rsidRPr="00DF1742">
        <w:rPr>
          <w:rFonts w:ascii="Segoe UI Light" w:hAnsi="Segoe UI Light" w:cs="Segoe UI Light"/>
          <w:sz w:val="22"/>
          <w:szCs w:val="22"/>
          <w:shd w:val="clear" w:color="auto" w:fill="FFFFFF"/>
          <w:lang w:val="pt-BR"/>
        </w:rPr>
        <w:t>As determinações e as solicitações formuladas pelo representante da CONTRATANTE encarregado da fiscalização do contrato deverão ser prontamente atendidas pela CONTRATADA, ou, nesta impossibilidade, justificadas por escrito.</w:t>
      </w: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b/>
          <w:sz w:val="22"/>
          <w:szCs w:val="22"/>
          <w:shd w:val="clear" w:color="auto" w:fill="FFFFFF"/>
          <w:lang w:val="pt-BR"/>
        </w:rPr>
        <w:t>7.5</w:t>
      </w:r>
      <w:r w:rsidRPr="00DF1742">
        <w:rPr>
          <w:rFonts w:ascii="Segoe UI Light" w:hAnsi="Segoe UI Light" w:cs="Segoe UI Light"/>
          <w:sz w:val="22"/>
          <w:szCs w:val="22"/>
          <w:shd w:val="clear" w:color="auto" w:fill="FFFFFF"/>
          <w:lang w:val="pt-BR"/>
        </w:rPr>
        <w:t xml:space="preserve"> As dúvidas e/ou omissões, porventura existentes nas Especificações constantes do Projeto Básico, serão resolvidas pela Fiscalização.</w:t>
      </w: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b/>
          <w:sz w:val="22"/>
          <w:szCs w:val="22"/>
          <w:shd w:val="clear" w:color="auto" w:fill="FFFFFF"/>
          <w:lang w:val="pt-BR"/>
        </w:rPr>
        <w:t>7.6</w:t>
      </w:r>
      <w:r w:rsidRPr="00DF1742">
        <w:rPr>
          <w:rFonts w:ascii="Segoe UI Light" w:hAnsi="Segoe UI Light" w:cs="Segoe UI Light"/>
          <w:sz w:val="22"/>
          <w:szCs w:val="22"/>
          <w:shd w:val="clear" w:color="auto" w:fill="FFFFFF"/>
          <w:lang w:val="pt-BR"/>
        </w:rPr>
        <w:t xml:space="preserve"> Todos os trabalhos deverão ser executados por equipe qualificada, devendo a CONTRATADA estar </w:t>
      </w:r>
      <w:proofErr w:type="gramStart"/>
      <w:r w:rsidRPr="00DF1742">
        <w:rPr>
          <w:rFonts w:ascii="Segoe UI Light" w:hAnsi="Segoe UI Light" w:cs="Segoe UI Light"/>
          <w:sz w:val="22"/>
          <w:szCs w:val="22"/>
          <w:shd w:val="clear" w:color="auto" w:fill="FFFFFF"/>
          <w:lang w:val="pt-BR"/>
        </w:rPr>
        <w:t>ciente das normas técnicas da ABNT, correspondentes</w:t>
      </w:r>
      <w:proofErr w:type="gramEnd"/>
      <w:r w:rsidRPr="00DF1742">
        <w:rPr>
          <w:rFonts w:ascii="Segoe UI Light" w:hAnsi="Segoe UI Light" w:cs="Segoe UI Light"/>
          <w:sz w:val="22"/>
          <w:szCs w:val="22"/>
          <w:shd w:val="clear" w:color="auto" w:fill="FFFFFF"/>
          <w:lang w:val="pt-BR"/>
        </w:rPr>
        <w:t xml:space="preserve"> a cada um dos serviços constantes no Projeto Básico.</w:t>
      </w: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b/>
          <w:sz w:val="22"/>
          <w:szCs w:val="22"/>
          <w:shd w:val="clear" w:color="auto" w:fill="FFFFFF"/>
          <w:lang w:val="pt-BR"/>
        </w:rPr>
      </w:pPr>
      <w:smartTag w:uri="urn:schemas-microsoft-com:office:smarttags" w:element="metricconverter">
        <w:smartTagPr>
          <w:attr w:name="ProductID" w:val="7.7 A"/>
        </w:smartTagPr>
        <w:r w:rsidRPr="00DF1742">
          <w:rPr>
            <w:rFonts w:ascii="Segoe UI Light" w:hAnsi="Segoe UI Light" w:cs="Segoe UI Light"/>
            <w:b/>
            <w:sz w:val="22"/>
            <w:szCs w:val="22"/>
            <w:shd w:val="clear" w:color="auto" w:fill="FFFFFF"/>
            <w:lang w:val="pt-BR"/>
          </w:rPr>
          <w:t>7.7</w:t>
        </w:r>
        <w:r w:rsidRPr="00DF1742">
          <w:rPr>
            <w:rFonts w:ascii="Segoe UI Light" w:hAnsi="Segoe UI Light" w:cs="Segoe UI Light"/>
            <w:sz w:val="22"/>
            <w:szCs w:val="22"/>
            <w:shd w:val="clear" w:color="auto" w:fill="FFFFFF"/>
            <w:lang w:val="pt-BR"/>
          </w:rPr>
          <w:t xml:space="preserve"> A</w:t>
        </w:r>
      </w:smartTag>
      <w:r w:rsidRPr="00DF1742">
        <w:rPr>
          <w:rFonts w:ascii="Segoe UI Light" w:hAnsi="Segoe UI Light" w:cs="Segoe UI Light"/>
          <w:sz w:val="22"/>
          <w:szCs w:val="22"/>
          <w:shd w:val="clear" w:color="auto" w:fill="FFFFFF"/>
          <w:lang w:val="pt-BR"/>
        </w:rPr>
        <w:t xml:space="preserve"> CONTRATADA ficará obrigada a executar fielmente os serviços programados nas especificações, não se admitindo modificações sem prévia consulta e concordância do Município.</w:t>
      </w: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b/>
          <w:sz w:val="22"/>
          <w:szCs w:val="22"/>
          <w:shd w:val="clear" w:color="auto" w:fill="FFFFFF"/>
          <w:lang w:val="pt-BR"/>
        </w:rPr>
      </w:pP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b/>
          <w:sz w:val="22"/>
          <w:szCs w:val="22"/>
          <w:shd w:val="clear" w:color="auto" w:fill="FFFFFF"/>
          <w:lang w:val="pt-BR"/>
        </w:rPr>
      </w:pPr>
      <w:r w:rsidRPr="00DF1742">
        <w:rPr>
          <w:rFonts w:ascii="Segoe UI Light" w:hAnsi="Segoe UI Light" w:cs="Segoe UI Light"/>
          <w:b/>
          <w:sz w:val="22"/>
          <w:szCs w:val="22"/>
          <w:shd w:val="clear" w:color="auto" w:fill="FFFFFF"/>
          <w:lang w:val="pt-BR"/>
        </w:rPr>
        <w:t>CLÁUSULA OITAVA – DO RECEBIMENTO DO OBJETO</w:t>
      </w: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b/>
          <w:sz w:val="22"/>
          <w:szCs w:val="22"/>
          <w:shd w:val="clear" w:color="auto" w:fill="FFFFFF"/>
          <w:lang w:val="pt-BR"/>
        </w:rPr>
        <w:t>8.1</w:t>
      </w:r>
      <w:r w:rsidRPr="00DF1742">
        <w:rPr>
          <w:rFonts w:ascii="Segoe UI Light" w:hAnsi="Segoe UI Light" w:cs="Segoe UI Light"/>
          <w:sz w:val="22"/>
          <w:szCs w:val="22"/>
          <w:shd w:val="clear" w:color="auto" w:fill="FFFFFF"/>
          <w:lang w:val="pt-BR"/>
        </w:rPr>
        <w:t xml:space="preserve"> Para cada Ordem de Serviço, observada as disposições do Anexo V – Projeto Básico, em especial item </w:t>
      </w:r>
      <w:proofErr w:type="gramStart"/>
      <w:r w:rsidRPr="00DF1742">
        <w:rPr>
          <w:rFonts w:ascii="Segoe UI Light" w:hAnsi="Segoe UI Light" w:cs="Segoe UI Light"/>
          <w:sz w:val="22"/>
          <w:szCs w:val="22"/>
          <w:shd w:val="clear" w:color="auto" w:fill="FFFFFF"/>
          <w:lang w:val="pt-BR"/>
        </w:rPr>
        <w:t>9</w:t>
      </w:r>
      <w:proofErr w:type="gramEnd"/>
      <w:r w:rsidRPr="00DF1742">
        <w:rPr>
          <w:rFonts w:ascii="Segoe UI Light" w:hAnsi="Segoe UI Light" w:cs="Segoe UI Light"/>
          <w:sz w:val="22"/>
          <w:szCs w:val="22"/>
          <w:shd w:val="clear" w:color="auto" w:fill="FFFFFF"/>
          <w:lang w:val="pt-BR"/>
        </w:rPr>
        <w:t>, será o projeto recebido:</w:t>
      </w: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sz w:val="22"/>
          <w:szCs w:val="22"/>
          <w:shd w:val="clear" w:color="auto" w:fill="FFFFFF"/>
          <w:lang w:val="pt-BR"/>
        </w:rPr>
      </w:pPr>
    </w:p>
    <w:p w:rsidR="00443908" w:rsidRPr="00DF1742" w:rsidRDefault="00443908" w:rsidP="00827774">
      <w:pPr>
        <w:numPr>
          <w:ilvl w:val="0"/>
          <w:numId w:val="5"/>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sz w:val="22"/>
          <w:szCs w:val="22"/>
          <w:u w:val="single"/>
          <w:shd w:val="clear" w:color="auto" w:fill="FFFFFF"/>
          <w:lang w:val="pt-BR"/>
        </w:rPr>
        <w:t>Provisoriamente</w:t>
      </w:r>
      <w:r w:rsidRPr="00DF1742">
        <w:rPr>
          <w:rFonts w:ascii="Segoe UI Light" w:hAnsi="Segoe UI Light" w:cs="Segoe UI Light"/>
          <w:sz w:val="22"/>
          <w:szCs w:val="22"/>
          <w:shd w:val="clear" w:color="auto" w:fill="FFFFFF"/>
          <w:lang w:val="pt-BR"/>
        </w:rPr>
        <w:t>, mediante Termo de Recebimento Provisório assinado até 05 (cinco) dias a partir da comunicação escrita de entrega do produto pela CONTRATADA, após verificação de que o produto entregue abrange todos os assuntos pertinentes ao mesmo, feita por Fiscalização realizada por engenheiro do quadro de servidores do município especialmente designado.</w:t>
      </w:r>
    </w:p>
    <w:p w:rsidR="00443908" w:rsidRPr="00DF1742" w:rsidRDefault="00443908" w:rsidP="00827774">
      <w:pPr>
        <w:numPr>
          <w:ilvl w:val="0"/>
          <w:numId w:val="5"/>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sz w:val="22"/>
          <w:szCs w:val="22"/>
          <w:u w:val="single"/>
          <w:shd w:val="clear" w:color="auto" w:fill="FFFFFF"/>
          <w:lang w:val="pt-BR"/>
        </w:rPr>
        <w:lastRenderedPageBreak/>
        <w:t>Definitivamente</w:t>
      </w:r>
      <w:r w:rsidRPr="00DF1742">
        <w:rPr>
          <w:rFonts w:ascii="Segoe UI Light" w:hAnsi="Segoe UI Light" w:cs="Segoe UI Light"/>
          <w:sz w:val="22"/>
          <w:szCs w:val="22"/>
          <w:shd w:val="clear" w:color="auto" w:fill="FFFFFF"/>
          <w:lang w:val="pt-BR"/>
        </w:rPr>
        <w:t xml:space="preserve">, mediante Termo de Recebimento Definitivo, dentro de 05 (cinco) dias após o aceite dos engenheiros designados para supervisionar o projeto do quadro de servidores do município, depois de terem sido corrigidas todas as correções e considerações feitas pela contratante. </w:t>
      </w: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sz w:val="22"/>
          <w:szCs w:val="22"/>
          <w:shd w:val="clear" w:color="auto" w:fill="FFFFFF"/>
          <w:lang w:val="pt-BR"/>
        </w:rPr>
      </w:pP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b/>
          <w:sz w:val="22"/>
          <w:szCs w:val="22"/>
          <w:shd w:val="clear" w:color="auto" w:fill="FFFFFF"/>
          <w:lang w:val="pt-BR"/>
        </w:rPr>
        <w:t>8.2</w:t>
      </w:r>
      <w:r w:rsidRPr="00DF1742">
        <w:rPr>
          <w:rFonts w:ascii="Segoe UI Light" w:hAnsi="Segoe UI Light" w:cs="Segoe UI Light"/>
          <w:sz w:val="22"/>
          <w:szCs w:val="22"/>
          <w:shd w:val="clear" w:color="auto" w:fill="FFFFFF"/>
          <w:lang w:val="pt-BR"/>
        </w:rPr>
        <w:t xml:space="preserve"> O recebimento definitivo do projeto não exime a CONTRATADA, em qualquer época, das garantias concedidas e das responsabilidades (civil e penal) assumidas em razão do contrato e por força das disposições legais em vigor (Lei n° 10.406/2002).</w:t>
      </w:r>
    </w:p>
    <w:p w:rsidR="00443908" w:rsidRPr="00DF1742" w:rsidRDefault="00443908" w:rsidP="00443908">
      <w:pPr>
        <w:tabs>
          <w:tab w:val="left" w:pos="56"/>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Segoe UI Light" w:hAnsi="Segoe UI Light" w:cs="Segoe UI Light"/>
          <w:sz w:val="22"/>
          <w:szCs w:val="22"/>
          <w:lang w:val="pt-BR"/>
        </w:rPr>
      </w:pPr>
    </w:p>
    <w:p w:rsidR="00443908" w:rsidRPr="00DF1742" w:rsidRDefault="00443908" w:rsidP="00443908">
      <w:pPr>
        <w:tabs>
          <w:tab w:val="left" w:pos="56"/>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Segoe UI Light" w:hAnsi="Segoe UI Light" w:cs="Segoe UI Light"/>
          <w:b/>
          <w:sz w:val="22"/>
          <w:szCs w:val="22"/>
          <w:lang w:val="pt-BR"/>
        </w:rPr>
      </w:pPr>
      <w:r w:rsidRPr="00DF1742">
        <w:rPr>
          <w:rFonts w:ascii="Segoe UI Light" w:hAnsi="Segoe UI Light" w:cs="Segoe UI Light"/>
          <w:b/>
          <w:sz w:val="22"/>
          <w:szCs w:val="22"/>
          <w:lang w:val="pt-BR"/>
        </w:rPr>
        <w:t>CLÁUSULA NONA – DA GARANTIA</w:t>
      </w:r>
    </w:p>
    <w:p w:rsidR="00443908" w:rsidRPr="00DF1742" w:rsidRDefault="00443908" w:rsidP="00443908">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rPr>
          <w:rFonts w:ascii="Segoe UI Light" w:hAnsi="Segoe UI Light" w:cs="Segoe UI Light"/>
          <w:sz w:val="22"/>
          <w:szCs w:val="22"/>
          <w:lang w:val="pt-BR"/>
        </w:rPr>
      </w:pPr>
      <w:r w:rsidRPr="00DF1742">
        <w:rPr>
          <w:rFonts w:ascii="Segoe UI Light" w:hAnsi="Segoe UI Light" w:cs="Segoe UI Light"/>
          <w:b/>
          <w:sz w:val="22"/>
          <w:szCs w:val="22"/>
          <w:lang w:val="pt-BR"/>
        </w:rPr>
        <w:t>9.1</w:t>
      </w:r>
      <w:r w:rsidRPr="00DF1742">
        <w:rPr>
          <w:rFonts w:ascii="Segoe UI Light" w:hAnsi="Segoe UI Light" w:cs="Segoe UI Light"/>
          <w:sz w:val="22"/>
          <w:szCs w:val="22"/>
          <w:lang w:val="pt-BR"/>
        </w:rPr>
        <w:t xml:space="preserve"> Será exigida a prestação de garantia pela CONTRATADA, no percentual de 5% (por cento) do valor total do contrato, a ser comprovada no prazo de </w:t>
      </w:r>
      <w:proofErr w:type="gramStart"/>
      <w:r w:rsidRPr="00DF1742">
        <w:rPr>
          <w:rFonts w:ascii="Segoe UI Light" w:hAnsi="Segoe UI Light" w:cs="Segoe UI Light"/>
          <w:b/>
          <w:sz w:val="22"/>
          <w:szCs w:val="22"/>
          <w:lang w:val="pt-BR"/>
        </w:rPr>
        <w:t>5</w:t>
      </w:r>
      <w:proofErr w:type="gramEnd"/>
      <w:r w:rsidRPr="00DF1742">
        <w:rPr>
          <w:rFonts w:ascii="Segoe UI Light" w:hAnsi="Segoe UI Light" w:cs="Segoe UI Light"/>
          <w:b/>
          <w:sz w:val="22"/>
          <w:szCs w:val="22"/>
          <w:lang w:val="pt-BR"/>
        </w:rPr>
        <w:t xml:space="preserve"> (cinco) dias úteis </w:t>
      </w:r>
      <w:r w:rsidRPr="00DF1742">
        <w:rPr>
          <w:rFonts w:ascii="Segoe UI Light" w:hAnsi="Segoe UI Light" w:cs="Segoe UI Light"/>
          <w:sz w:val="22"/>
          <w:szCs w:val="22"/>
          <w:lang w:val="pt-BR"/>
        </w:rPr>
        <w:t>a partir da data da assinatura do contrato, sob pena de aplicação das sanções cabíveis, inclusive rescisão contratual.</w:t>
      </w:r>
    </w:p>
    <w:p w:rsidR="00443908" w:rsidRPr="00DF1742" w:rsidRDefault="00443908" w:rsidP="00443908">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rPr>
          <w:rFonts w:ascii="Segoe UI Light" w:hAnsi="Segoe UI Light" w:cs="Segoe UI Light"/>
          <w:sz w:val="22"/>
          <w:szCs w:val="22"/>
          <w:lang w:val="pt-BR"/>
        </w:rPr>
      </w:pPr>
      <w:smartTag w:uri="urn:schemas-microsoft-com:office:smarttags" w:element="metricconverter">
        <w:smartTagPr>
          <w:attr w:name="ProductID" w:val="9.2 A"/>
        </w:smartTagPr>
        <w:r w:rsidRPr="00DF1742">
          <w:rPr>
            <w:rFonts w:ascii="Segoe UI Light" w:hAnsi="Segoe UI Light" w:cs="Segoe UI Light"/>
            <w:b/>
            <w:sz w:val="22"/>
            <w:szCs w:val="22"/>
            <w:lang w:val="pt-BR"/>
          </w:rPr>
          <w:t>9.2</w:t>
        </w:r>
        <w:r w:rsidRPr="00DF1742">
          <w:rPr>
            <w:rFonts w:ascii="Segoe UI Light" w:hAnsi="Segoe UI Light" w:cs="Segoe UI Light"/>
            <w:sz w:val="22"/>
            <w:szCs w:val="22"/>
            <w:lang w:val="pt-BR"/>
          </w:rPr>
          <w:t xml:space="preserve"> A</w:t>
        </w:r>
      </w:smartTag>
      <w:r w:rsidRPr="00DF1742">
        <w:rPr>
          <w:rFonts w:ascii="Segoe UI Light" w:hAnsi="Segoe UI Light" w:cs="Segoe UI Light"/>
          <w:sz w:val="22"/>
          <w:szCs w:val="22"/>
          <w:lang w:val="pt-BR"/>
        </w:rPr>
        <w:t xml:space="preserve"> garantia poderá ser prestada nas seguintes modalidades:</w:t>
      </w:r>
    </w:p>
    <w:p w:rsidR="00443908" w:rsidRPr="00DF1742" w:rsidRDefault="00443908" w:rsidP="00443908">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rPr>
          <w:rFonts w:ascii="Segoe UI Light" w:hAnsi="Segoe UI Light" w:cs="Segoe UI Light"/>
          <w:sz w:val="22"/>
          <w:szCs w:val="22"/>
          <w:lang w:val="pt-BR"/>
        </w:rPr>
      </w:pPr>
      <w:r w:rsidRPr="00DF1742">
        <w:rPr>
          <w:rFonts w:ascii="Segoe UI Light" w:hAnsi="Segoe UI Light" w:cs="Segoe UI Light"/>
          <w:b/>
          <w:sz w:val="22"/>
          <w:szCs w:val="22"/>
          <w:lang w:val="pt-BR"/>
        </w:rPr>
        <w:t>a)</w:t>
      </w:r>
      <w:r w:rsidRPr="00DF1742">
        <w:rPr>
          <w:rFonts w:ascii="Segoe UI Light" w:hAnsi="Segoe UI Light" w:cs="Segoe UI Light"/>
          <w:sz w:val="22"/>
          <w:szCs w:val="22"/>
          <w:lang w:val="pt-BR"/>
        </w:rPr>
        <w:t xml:space="preserve"> Caução em dinheiro ou títulos da dívida pública; ou</w:t>
      </w:r>
    </w:p>
    <w:p w:rsidR="00443908" w:rsidRPr="00DF1742" w:rsidRDefault="00443908" w:rsidP="00443908">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rPr>
          <w:rFonts w:ascii="Segoe UI Light" w:hAnsi="Segoe UI Light" w:cs="Segoe UI Light"/>
          <w:sz w:val="22"/>
          <w:szCs w:val="22"/>
          <w:lang w:val="pt-BR"/>
        </w:rPr>
      </w:pPr>
      <w:r w:rsidRPr="00DF1742">
        <w:rPr>
          <w:rFonts w:ascii="Segoe UI Light" w:hAnsi="Segoe UI Light" w:cs="Segoe UI Light"/>
          <w:b/>
          <w:sz w:val="22"/>
          <w:szCs w:val="22"/>
          <w:lang w:val="pt-BR"/>
        </w:rPr>
        <w:t>b)</w:t>
      </w:r>
      <w:r w:rsidRPr="00DF1742">
        <w:rPr>
          <w:rFonts w:ascii="Segoe UI Light" w:hAnsi="Segoe UI Light" w:cs="Segoe UI Light"/>
          <w:sz w:val="22"/>
          <w:szCs w:val="22"/>
          <w:lang w:val="pt-BR"/>
        </w:rPr>
        <w:t xml:space="preserve"> Seguro-garantia; ou</w:t>
      </w:r>
    </w:p>
    <w:p w:rsidR="00443908" w:rsidRPr="00DF1742" w:rsidRDefault="00443908" w:rsidP="00443908">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rPr>
          <w:rFonts w:ascii="Segoe UI Light" w:hAnsi="Segoe UI Light" w:cs="Segoe UI Light"/>
          <w:sz w:val="22"/>
          <w:szCs w:val="22"/>
          <w:lang w:val="pt-BR"/>
        </w:rPr>
      </w:pPr>
      <w:r w:rsidRPr="00DF1742">
        <w:rPr>
          <w:rFonts w:ascii="Segoe UI Light" w:hAnsi="Segoe UI Light" w:cs="Segoe UI Light"/>
          <w:b/>
          <w:sz w:val="22"/>
          <w:szCs w:val="22"/>
          <w:lang w:val="pt-BR"/>
        </w:rPr>
        <w:t>c)</w:t>
      </w:r>
      <w:r w:rsidRPr="00DF1742">
        <w:rPr>
          <w:rFonts w:ascii="Segoe UI Light" w:hAnsi="Segoe UI Light" w:cs="Segoe UI Light"/>
          <w:sz w:val="22"/>
          <w:szCs w:val="22"/>
          <w:lang w:val="pt-BR"/>
        </w:rPr>
        <w:t xml:space="preserve"> Fiança bancária.</w:t>
      </w:r>
    </w:p>
    <w:p w:rsidR="00443908" w:rsidRPr="00DF1742" w:rsidRDefault="00443908" w:rsidP="00443908">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rPr>
          <w:rFonts w:ascii="Segoe UI Light" w:hAnsi="Segoe UI Light" w:cs="Segoe UI Light"/>
          <w:sz w:val="22"/>
          <w:szCs w:val="22"/>
          <w:lang w:val="pt-BR"/>
        </w:rPr>
      </w:pPr>
      <w:r w:rsidRPr="00DF1742">
        <w:rPr>
          <w:rFonts w:ascii="Segoe UI Light" w:hAnsi="Segoe UI Light" w:cs="Segoe UI Light"/>
          <w:sz w:val="22"/>
          <w:szCs w:val="22"/>
          <w:lang w:val="pt-BR"/>
        </w:rPr>
        <w:t>9.2.1 Não será aceita a prestação de garantia que não cubra todos os riscos ou prejuízos eventualmente decorrentes da execução do contrato, tais como a responsabilidade por multas e obrigações trabalhistas, previdenciárias ou sociais.</w:t>
      </w:r>
    </w:p>
    <w:p w:rsidR="00443908" w:rsidRPr="00DF1742" w:rsidRDefault="00443908" w:rsidP="00443908">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rPr>
          <w:rFonts w:ascii="Segoe UI Light" w:hAnsi="Segoe UI Light" w:cs="Segoe UI Light"/>
          <w:sz w:val="22"/>
          <w:szCs w:val="22"/>
          <w:lang w:val="pt-BR"/>
        </w:rPr>
      </w:pPr>
      <w:r w:rsidRPr="00DF1742">
        <w:rPr>
          <w:rFonts w:ascii="Segoe UI Light" w:hAnsi="Segoe UI Light" w:cs="Segoe UI Light"/>
          <w:sz w:val="22"/>
          <w:szCs w:val="22"/>
          <w:lang w:val="pt-BR"/>
        </w:rPr>
        <w:t xml:space="preserve">9.2.2 Caso o valor global da proposta da Adjudicatária seja inferior a 80% (oitenta por cento) do menor valor a que se referem </w:t>
      </w:r>
      <w:proofErr w:type="gramStart"/>
      <w:r w:rsidRPr="00DF1742">
        <w:rPr>
          <w:rFonts w:ascii="Segoe UI Light" w:hAnsi="Segoe UI Light" w:cs="Segoe UI Light"/>
          <w:sz w:val="22"/>
          <w:szCs w:val="22"/>
          <w:lang w:val="pt-BR"/>
        </w:rPr>
        <w:t>as</w:t>
      </w:r>
      <w:proofErr w:type="gramEnd"/>
      <w:r w:rsidRPr="00DF1742">
        <w:rPr>
          <w:rFonts w:ascii="Segoe UI Light" w:hAnsi="Segoe UI Light" w:cs="Segoe UI Light"/>
          <w:sz w:val="22"/>
          <w:szCs w:val="22"/>
          <w:lang w:val="pt-BR"/>
        </w:rPr>
        <w:t xml:space="preserve"> alíneas “a” e “b” do § 1º do artigo 48 da Lei n° 8.666, de 1993, será exigida, para a assinatura do contrato, prestação de garantia adicional, igual à diferença entre o menor valor referido no citado dispositivo legal e o valor da correspondente proposta.</w:t>
      </w:r>
    </w:p>
    <w:p w:rsidR="00443908" w:rsidRPr="00DF1742" w:rsidRDefault="00443908" w:rsidP="00443908">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rPr>
          <w:rFonts w:ascii="Segoe UI Light" w:hAnsi="Segoe UI Light" w:cs="Segoe UI Light"/>
          <w:sz w:val="22"/>
          <w:szCs w:val="22"/>
          <w:lang w:val="pt-BR"/>
        </w:rPr>
      </w:pPr>
      <w:r w:rsidRPr="00DF1742">
        <w:rPr>
          <w:rFonts w:ascii="Segoe UI Light" w:hAnsi="Segoe UI Light" w:cs="Segoe UI Light"/>
          <w:b/>
          <w:sz w:val="22"/>
          <w:szCs w:val="22"/>
          <w:lang w:val="pt-BR"/>
        </w:rPr>
        <w:t>9.3</w:t>
      </w:r>
      <w:r w:rsidRPr="00DF1742">
        <w:rPr>
          <w:rFonts w:ascii="Segoe UI Light" w:hAnsi="Segoe UI Light" w:cs="Segoe UI Light"/>
          <w:sz w:val="22"/>
          <w:szCs w:val="22"/>
          <w:lang w:val="pt-BR"/>
        </w:rPr>
        <w:t xml:space="preserve"> No caso de caução em dinheiro, o depósito deverá ser efetuado em Conta indicada pela CONTRATANTE, mediante depósito identificado a crédito da CONTRATANTE.</w:t>
      </w:r>
    </w:p>
    <w:p w:rsidR="00443908" w:rsidRPr="00DF1742" w:rsidRDefault="00443908" w:rsidP="00443908">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rPr>
          <w:rFonts w:ascii="Segoe UI Light" w:hAnsi="Segoe UI Light" w:cs="Segoe UI Light"/>
          <w:sz w:val="22"/>
          <w:szCs w:val="22"/>
          <w:lang w:val="pt-BR"/>
        </w:rPr>
      </w:pPr>
      <w:r w:rsidRPr="00DF1742">
        <w:rPr>
          <w:rFonts w:ascii="Segoe UI Light" w:hAnsi="Segoe UI Light" w:cs="Segoe UI Light"/>
          <w:b/>
          <w:sz w:val="22"/>
          <w:szCs w:val="22"/>
          <w:lang w:val="pt-BR"/>
        </w:rPr>
        <w:t>9.4</w:t>
      </w:r>
      <w:r w:rsidRPr="00DF1742">
        <w:rPr>
          <w:rFonts w:ascii="Segoe UI Light" w:hAnsi="Segoe UI Light" w:cs="Segoe UI Light"/>
          <w:sz w:val="22"/>
          <w:szCs w:val="22"/>
          <w:lang w:val="pt-BR"/>
        </w:rPr>
        <w:t xml:space="preserve"> Caso a opção seja por utilizar títulos da dívida pública, estes devem ter sido emitidos sob a forma escritural, mediante registro em sistema centralizado de liquidação e de custódia autorizado pelo Banco Central do Brasil, e avaliados pelos seus valores econômicos, conforme definido pelo Ministério da Fazenda.</w:t>
      </w:r>
    </w:p>
    <w:p w:rsidR="00443908" w:rsidRPr="00DF1742" w:rsidRDefault="00443908" w:rsidP="00443908">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rPr>
          <w:rFonts w:ascii="Segoe UI Light" w:hAnsi="Segoe UI Light" w:cs="Segoe UI Light"/>
          <w:sz w:val="22"/>
          <w:szCs w:val="22"/>
          <w:lang w:val="pt-BR"/>
        </w:rPr>
      </w:pPr>
      <w:smartTag w:uri="urn:schemas-microsoft-com:office:smarttags" w:element="metricconverter">
        <w:smartTagPr>
          <w:attr w:name="ProductID" w:val="9.5 A"/>
        </w:smartTagPr>
        <w:r w:rsidRPr="00DF1742">
          <w:rPr>
            <w:rFonts w:ascii="Segoe UI Light" w:hAnsi="Segoe UI Light" w:cs="Segoe UI Light"/>
            <w:b/>
            <w:sz w:val="22"/>
            <w:szCs w:val="22"/>
            <w:lang w:val="pt-BR"/>
          </w:rPr>
          <w:t>9.5</w:t>
        </w:r>
        <w:r w:rsidRPr="00DF1742">
          <w:rPr>
            <w:rFonts w:ascii="Segoe UI Light" w:hAnsi="Segoe UI Light" w:cs="Segoe UI Light"/>
            <w:sz w:val="22"/>
            <w:szCs w:val="22"/>
            <w:lang w:val="pt-BR"/>
          </w:rPr>
          <w:t xml:space="preserve"> A</w:t>
        </w:r>
      </w:smartTag>
      <w:r w:rsidRPr="00DF1742">
        <w:rPr>
          <w:rFonts w:ascii="Segoe UI Light" w:hAnsi="Segoe UI Light" w:cs="Segoe UI Light"/>
          <w:sz w:val="22"/>
          <w:szCs w:val="22"/>
          <w:lang w:val="pt-BR"/>
        </w:rPr>
        <w:t xml:space="preserve"> garantia, se prestada na forma de fiança bancária ou seguro-garantia, deverá ter validade durante a vigência do contrato.</w:t>
      </w:r>
    </w:p>
    <w:p w:rsidR="00443908" w:rsidRPr="00DF1742" w:rsidRDefault="00443908" w:rsidP="00443908">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rPr>
          <w:rFonts w:ascii="Segoe UI Light" w:hAnsi="Segoe UI Light" w:cs="Segoe UI Light"/>
          <w:sz w:val="22"/>
          <w:szCs w:val="22"/>
          <w:lang w:val="pt-BR"/>
        </w:rPr>
      </w:pPr>
      <w:r w:rsidRPr="00DF1742">
        <w:rPr>
          <w:rFonts w:ascii="Segoe UI Light" w:hAnsi="Segoe UI Light" w:cs="Segoe UI Light"/>
          <w:b/>
          <w:sz w:val="22"/>
          <w:szCs w:val="22"/>
          <w:lang w:val="pt-BR"/>
        </w:rPr>
        <w:t>9.6</w:t>
      </w:r>
      <w:r w:rsidRPr="00DF1742">
        <w:rPr>
          <w:rFonts w:ascii="Segoe UI Light" w:hAnsi="Segoe UI Light" w:cs="Segoe UI Light"/>
          <w:sz w:val="22"/>
          <w:szCs w:val="22"/>
          <w:lang w:val="pt-BR"/>
        </w:rPr>
        <w:t xml:space="preserve"> No caso de garantia na modalidade de fiança bancária</w:t>
      </w:r>
      <w:proofErr w:type="gramStart"/>
      <w:r w:rsidRPr="00DF1742">
        <w:rPr>
          <w:rFonts w:ascii="Segoe UI Light" w:hAnsi="Segoe UI Light" w:cs="Segoe UI Light"/>
          <w:sz w:val="22"/>
          <w:szCs w:val="22"/>
          <w:lang w:val="pt-BR"/>
        </w:rPr>
        <w:t>, deverá</w:t>
      </w:r>
      <w:proofErr w:type="gramEnd"/>
      <w:r w:rsidRPr="00DF1742">
        <w:rPr>
          <w:rFonts w:ascii="Segoe UI Light" w:hAnsi="Segoe UI Light" w:cs="Segoe UI Light"/>
          <w:sz w:val="22"/>
          <w:szCs w:val="22"/>
          <w:lang w:val="pt-BR"/>
        </w:rPr>
        <w:t xml:space="preserve"> constar expressa renúncia do fiador aos benefícios do artigo 827 do Código Civil.</w:t>
      </w:r>
    </w:p>
    <w:p w:rsidR="00443908" w:rsidRPr="00DF1742" w:rsidRDefault="00443908" w:rsidP="00443908">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rPr>
          <w:rFonts w:ascii="Segoe UI Light" w:hAnsi="Segoe UI Light" w:cs="Segoe UI Light"/>
          <w:sz w:val="22"/>
          <w:szCs w:val="22"/>
          <w:lang w:val="pt-BR"/>
        </w:rPr>
      </w:pPr>
      <w:r w:rsidRPr="00DF1742">
        <w:rPr>
          <w:rFonts w:ascii="Segoe UI Light" w:hAnsi="Segoe UI Light" w:cs="Segoe UI Light"/>
          <w:b/>
          <w:sz w:val="22"/>
          <w:szCs w:val="22"/>
          <w:lang w:val="pt-BR"/>
        </w:rPr>
        <w:t>9.7</w:t>
      </w:r>
      <w:r w:rsidRPr="00DF1742">
        <w:rPr>
          <w:rFonts w:ascii="Segoe UI Light" w:hAnsi="Segoe UI Light" w:cs="Segoe UI Light"/>
          <w:sz w:val="22"/>
          <w:szCs w:val="22"/>
          <w:lang w:val="pt-BR"/>
        </w:rPr>
        <w:t xml:space="preserve"> No caso de alteração do valor do contrato, ou prorrogação de sua vigência, a garantia deverá ser readequada ou renovada nas mesmas condições.</w:t>
      </w:r>
    </w:p>
    <w:p w:rsidR="00443908" w:rsidRPr="00DF1742" w:rsidRDefault="00443908" w:rsidP="00443908">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rPr>
          <w:rFonts w:ascii="Segoe UI Light" w:hAnsi="Segoe UI Light" w:cs="Segoe UI Light"/>
          <w:sz w:val="22"/>
          <w:szCs w:val="22"/>
          <w:lang w:val="pt-BR"/>
        </w:rPr>
      </w:pPr>
      <w:r w:rsidRPr="00DF1742">
        <w:rPr>
          <w:rFonts w:ascii="Segoe UI Light" w:hAnsi="Segoe UI Light" w:cs="Segoe UI Light"/>
          <w:b/>
          <w:sz w:val="22"/>
          <w:szCs w:val="22"/>
          <w:lang w:val="pt-BR"/>
        </w:rPr>
        <w:t>9.8</w:t>
      </w:r>
      <w:r w:rsidRPr="00DF1742">
        <w:rPr>
          <w:rFonts w:ascii="Segoe UI Light" w:hAnsi="Segoe UI Light" w:cs="Segoe UI Light"/>
          <w:sz w:val="22"/>
          <w:szCs w:val="22"/>
          <w:lang w:val="pt-BR"/>
        </w:rPr>
        <w:t xml:space="preserve"> Se o valor da garantia for utilizado, total ou parcialmente, pela CONTRATANTE, para compensação de prejuízo causado no decorrer da execução contratual por conduta da CONTRATADA, esta deverá proceder à respectiva reposição no prazo de 15 (quinze) dias úteis, contados da data em que tiver sido notificada.</w:t>
      </w:r>
    </w:p>
    <w:p w:rsidR="00443908" w:rsidRPr="00DF1742" w:rsidRDefault="00443908" w:rsidP="00443908">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rPr>
          <w:rFonts w:ascii="Segoe UI Light" w:hAnsi="Segoe UI Light" w:cs="Segoe UI Light"/>
          <w:sz w:val="22"/>
          <w:szCs w:val="22"/>
          <w:lang w:val="pt-BR"/>
        </w:rPr>
      </w:pPr>
      <w:proofErr w:type="gramStart"/>
      <w:r w:rsidRPr="00DF1742">
        <w:rPr>
          <w:rFonts w:ascii="Segoe UI Light" w:hAnsi="Segoe UI Light" w:cs="Segoe UI Light"/>
          <w:b/>
          <w:sz w:val="22"/>
          <w:szCs w:val="22"/>
          <w:lang w:val="pt-BR"/>
        </w:rPr>
        <w:lastRenderedPageBreak/>
        <w:t>9.9</w:t>
      </w:r>
      <w:r w:rsidRPr="00DF1742">
        <w:rPr>
          <w:rFonts w:ascii="Segoe UI Light" w:hAnsi="Segoe UI Light" w:cs="Segoe UI Light"/>
          <w:sz w:val="22"/>
          <w:szCs w:val="22"/>
          <w:lang w:val="pt-BR"/>
        </w:rPr>
        <w:t xml:space="preserve"> Após a execução do contrato, constatado o regular cumprimento</w:t>
      </w:r>
      <w:proofErr w:type="gramEnd"/>
      <w:r w:rsidRPr="00DF1742">
        <w:rPr>
          <w:rFonts w:ascii="Segoe UI Light" w:hAnsi="Segoe UI Light" w:cs="Segoe UI Light"/>
          <w:sz w:val="22"/>
          <w:szCs w:val="22"/>
          <w:lang w:val="pt-BR"/>
        </w:rPr>
        <w:t xml:space="preserve"> de todas as obrigações a cargo da CONTRATADA, a garantia por ela prestada será liberada ou restituída e, quando em dinheiro, atualizada monetariamente, deduzidos eventuais valores devidos à CONTRATANTE.</w:t>
      </w:r>
    </w:p>
    <w:p w:rsidR="00443908" w:rsidRPr="00DF1742" w:rsidRDefault="00443908" w:rsidP="00443908">
      <w:pPr>
        <w:tabs>
          <w:tab w:val="left" w:pos="56"/>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Segoe UI Light" w:hAnsi="Segoe UI Light" w:cs="Segoe UI Light"/>
          <w:sz w:val="22"/>
          <w:szCs w:val="22"/>
          <w:lang w:val="pt-BR"/>
        </w:rPr>
      </w:pPr>
      <w:r w:rsidRPr="00DF1742">
        <w:rPr>
          <w:rFonts w:ascii="Segoe UI Light" w:hAnsi="Segoe UI Light" w:cs="Segoe UI Light"/>
          <w:sz w:val="22"/>
          <w:szCs w:val="22"/>
          <w:lang w:val="pt-BR"/>
        </w:rPr>
        <w:t>9.9.1 A garantia prestada pela licitante vencedora será restituída ou liberada em até 60 (sessenta) dias após o recebimento definitivo do serviço.</w:t>
      </w:r>
    </w:p>
    <w:p w:rsidR="00443908" w:rsidRPr="00DF1742" w:rsidRDefault="00443908" w:rsidP="00443908">
      <w:pPr>
        <w:tabs>
          <w:tab w:val="left" w:pos="56"/>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Segoe UI Light" w:hAnsi="Segoe UI Light" w:cs="Segoe UI Light"/>
          <w:sz w:val="22"/>
          <w:szCs w:val="22"/>
          <w:lang w:val="pt-BR"/>
        </w:rPr>
      </w:pPr>
    </w:p>
    <w:p w:rsidR="00443908" w:rsidRPr="00DF1742" w:rsidRDefault="00443908" w:rsidP="004439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b/>
          <w:sz w:val="22"/>
          <w:szCs w:val="22"/>
          <w:lang w:val="pt-BR"/>
        </w:rPr>
      </w:pPr>
      <w:r w:rsidRPr="00DF1742">
        <w:rPr>
          <w:rFonts w:ascii="Segoe UI Light" w:hAnsi="Segoe UI Light" w:cs="Segoe UI Light"/>
          <w:b/>
          <w:sz w:val="22"/>
          <w:szCs w:val="22"/>
          <w:lang w:val="pt-BR"/>
        </w:rPr>
        <w:t>CLÁUSULA DÉCIMA – DO PREÇO, RECURSOS ORÇAMENTÁRIOS E DO PAGAMENTO</w:t>
      </w:r>
    </w:p>
    <w:p w:rsidR="00443908" w:rsidRPr="00DF1742" w:rsidRDefault="00443908" w:rsidP="004439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lang w:val="pt-BR"/>
        </w:rPr>
      </w:pPr>
      <w:r w:rsidRPr="00DF1742">
        <w:rPr>
          <w:rFonts w:ascii="Segoe UI Light" w:hAnsi="Segoe UI Light" w:cs="Segoe UI Light"/>
          <w:b/>
          <w:sz w:val="22"/>
          <w:szCs w:val="22"/>
          <w:lang w:val="pt-BR"/>
        </w:rPr>
        <w:t>10.1</w:t>
      </w:r>
      <w:r w:rsidRPr="00DF1742">
        <w:rPr>
          <w:rFonts w:ascii="Segoe UI Light" w:hAnsi="Segoe UI Light" w:cs="Segoe UI Light"/>
          <w:sz w:val="22"/>
          <w:szCs w:val="22"/>
          <w:lang w:val="pt-BR"/>
        </w:rPr>
        <w:t xml:space="preserve"> Os preços são fixos e irreajustáveis pelo período de 12 (doze) meses, contados da assinatura do contrato.</w:t>
      </w:r>
    </w:p>
    <w:p w:rsidR="00443908" w:rsidRPr="00DF1742" w:rsidRDefault="00443908" w:rsidP="004439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lang w:val="pt-BR"/>
        </w:rPr>
      </w:pPr>
      <w:r w:rsidRPr="00DF1742">
        <w:rPr>
          <w:rFonts w:ascii="Segoe UI Light" w:hAnsi="Segoe UI Light" w:cs="Segoe UI Light"/>
          <w:sz w:val="22"/>
          <w:szCs w:val="22"/>
          <w:lang w:val="pt-BR"/>
        </w:rPr>
        <w:t>10.1.1 O preço do contrato poderá ser reajustado, observado o interregno mínimo de 12 (doze) meses, contados da assinatura do contrato, tendo como data base para cálculo do índice a data limite para apresentação da proposta.</w:t>
      </w:r>
    </w:p>
    <w:p w:rsidR="00443908" w:rsidRPr="00DF1742" w:rsidRDefault="00443908" w:rsidP="004439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sz w:val="22"/>
          <w:szCs w:val="22"/>
          <w:lang w:val="pt-BR"/>
        </w:rPr>
        <w:t xml:space="preserve">10.1.2 Para fins de reajuste será considerado o </w:t>
      </w:r>
      <w:r w:rsidRPr="00DF1742">
        <w:rPr>
          <w:rFonts w:ascii="Segoe UI Light" w:hAnsi="Segoe UI Light" w:cs="Segoe UI Light"/>
          <w:sz w:val="22"/>
          <w:szCs w:val="22"/>
          <w:shd w:val="clear" w:color="auto" w:fill="FFFFFF"/>
          <w:lang w:val="pt-BR"/>
        </w:rPr>
        <w:t xml:space="preserve">Custo Nacional da Construção Civil e Obras Públicas – por Tipo de Obras – Consultoria (Supervisão e Projetos), calculado pela Fundação Getúlio Vargas – FGV, coluna 39 no período, aplicando-se a seguinte fórmula: </w:t>
      </w:r>
    </w:p>
    <w:p w:rsidR="00443908" w:rsidRPr="00DF1742" w:rsidRDefault="00443908" w:rsidP="004439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shd w:val="clear" w:color="auto" w:fill="FFFFFF"/>
          <w:lang w:val="pt-BR"/>
        </w:rPr>
      </w:pPr>
    </w:p>
    <w:p w:rsidR="00443908" w:rsidRPr="00DF1742" w:rsidRDefault="00443908" w:rsidP="004439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center"/>
        <w:rPr>
          <w:rFonts w:ascii="Segoe UI Light" w:hAnsi="Segoe UI Light" w:cs="Segoe UI Light"/>
          <w:b/>
          <w:sz w:val="22"/>
          <w:szCs w:val="22"/>
          <w:shd w:val="clear" w:color="auto" w:fill="FFFFFF"/>
          <w:lang w:val="pt-BR"/>
        </w:rPr>
      </w:pPr>
      <w:r w:rsidRPr="00DF1742">
        <w:rPr>
          <w:rFonts w:ascii="Segoe UI Light" w:hAnsi="Segoe UI Light" w:cs="Segoe UI Light"/>
          <w:b/>
          <w:sz w:val="22"/>
          <w:szCs w:val="22"/>
          <w:shd w:val="clear" w:color="auto" w:fill="FFFFFF"/>
          <w:lang w:val="pt-BR"/>
        </w:rPr>
        <w:t>R = (I ÷ Io - 1) x 100; onde:</w:t>
      </w:r>
    </w:p>
    <w:p w:rsidR="00443908" w:rsidRPr="00DF1742" w:rsidRDefault="00443908" w:rsidP="004439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center"/>
        <w:rPr>
          <w:rFonts w:ascii="Segoe UI Light" w:hAnsi="Segoe UI Light" w:cs="Segoe UI Light"/>
          <w:sz w:val="22"/>
          <w:szCs w:val="22"/>
          <w:shd w:val="clear" w:color="auto" w:fill="FFFFFF"/>
          <w:lang w:val="pt-BR"/>
        </w:rPr>
      </w:pPr>
    </w:p>
    <w:p w:rsidR="00443908" w:rsidRPr="00DF1742" w:rsidRDefault="00443908" w:rsidP="004439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i/>
          <w:sz w:val="22"/>
          <w:szCs w:val="22"/>
          <w:shd w:val="clear" w:color="auto" w:fill="FFFFFF"/>
          <w:lang w:val="pt-BR"/>
        </w:rPr>
      </w:pPr>
      <w:r w:rsidRPr="00DF1742">
        <w:rPr>
          <w:rFonts w:ascii="Segoe UI Light" w:hAnsi="Segoe UI Light" w:cs="Segoe UI Light"/>
          <w:i/>
          <w:sz w:val="22"/>
          <w:szCs w:val="22"/>
          <w:shd w:val="clear" w:color="auto" w:fill="FFFFFF"/>
          <w:lang w:val="pt-BR"/>
        </w:rPr>
        <w:t>I = Consultoria (Supervisão e Projetos) Col. 39 do mês do reajuste;</w:t>
      </w:r>
    </w:p>
    <w:p w:rsidR="00443908" w:rsidRPr="00DF1742" w:rsidRDefault="00443908" w:rsidP="004439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i/>
          <w:sz w:val="22"/>
          <w:szCs w:val="22"/>
          <w:lang w:val="pt-BR"/>
        </w:rPr>
      </w:pPr>
      <w:r w:rsidRPr="00DF1742">
        <w:rPr>
          <w:rFonts w:ascii="Segoe UI Light" w:hAnsi="Segoe UI Light" w:cs="Segoe UI Light"/>
          <w:i/>
          <w:sz w:val="22"/>
          <w:szCs w:val="22"/>
          <w:shd w:val="clear" w:color="auto" w:fill="FFFFFF"/>
          <w:lang w:val="pt-BR"/>
        </w:rPr>
        <w:t>Io = Consultoria (Supervisão e Projetos) Col. 39 da data limite para apresentação da proposta</w:t>
      </w:r>
      <w:r w:rsidRPr="00DF1742">
        <w:rPr>
          <w:rFonts w:ascii="Segoe UI Light" w:hAnsi="Segoe UI Light" w:cs="Segoe UI Light"/>
          <w:i/>
          <w:sz w:val="22"/>
          <w:szCs w:val="22"/>
          <w:lang w:val="pt-BR"/>
        </w:rPr>
        <w:t>.</w:t>
      </w:r>
    </w:p>
    <w:p w:rsidR="00443908" w:rsidRPr="00DF1742" w:rsidRDefault="00443908" w:rsidP="004439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lang w:val="pt-BR"/>
        </w:rPr>
      </w:pPr>
    </w:p>
    <w:p w:rsidR="00BA05A7" w:rsidRPr="00DF1742" w:rsidRDefault="00443908" w:rsidP="00BA05A7">
      <w:pPr>
        <w:tabs>
          <w:tab w:val="left" w:pos="28"/>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276" w:lineRule="auto"/>
        <w:rPr>
          <w:rFonts w:ascii="Segoe UI Light" w:hAnsi="Segoe UI Light" w:cs="Segoe UI Light"/>
          <w:sz w:val="22"/>
          <w:szCs w:val="22"/>
          <w:lang w:val="pt-BR"/>
        </w:rPr>
      </w:pPr>
      <w:r w:rsidRPr="00DF1742">
        <w:rPr>
          <w:rFonts w:ascii="Segoe UI Light" w:hAnsi="Segoe UI Light" w:cs="Segoe UI Light"/>
          <w:b/>
          <w:sz w:val="22"/>
          <w:szCs w:val="22"/>
          <w:lang w:val="pt-BR"/>
        </w:rPr>
        <w:t>10.2</w:t>
      </w:r>
      <w:r w:rsidRPr="00DF1742">
        <w:rPr>
          <w:rFonts w:ascii="Segoe UI Light" w:hAnsi="Segoe UI Light" w:cs="Segoe UI Light"/>
          <w:sz w:val="22"/>
          <w:szCs w:val="22"/>
          <w:lang w:val="pt-BR"/>
        </w:rPr>
        <w:t xml:space="preserve"> </w:t>
      </w:r>
      <w:r w:rsidR="00BA05A7" w:rsidRPr="00DF1742">
        <w:rPr>
          <w:rFonts w:ascii="Segoe UI Light" w:hAnsi="Segoe UI Light" w:cs="Segoe UI Light"/>
          <w:sz w:val="22"/>
          <w:szCs w:val="22"/>
          <w:lang w:val="pt-BR"/>
        </w:rPr>
        <w:t>Recursos para pagamento/Dotação:</w:t>
      </w:r>
    </w:p>
    <w:p w:rsidR="00BA05A7" w:rsidRPr="00DF1742" w:rsidRDefault="00BA05A7" w:rsidP="00BA05A7">
      <w:pPr>
        <w:tabs>
          <w:tab w:val="left" w:pos="28"/>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rFonts w:ascii="Segoe UI Light" w:hAnsi="Segoe UI Light" w:cs="Segoe UI Light"/>
          <w:sz w:val="22"/>
        </w:rPr>
      </w:pPr>
      <w:r w:rsidRPr="00DF1742">
        <w:rPr>
          <w:rFonts w:ascii="Segoe UI Light" w:hAnsi="Segoe UI Light" w:cs="Segoe UI Light"/>
          <w:i/>
          <w:sz w:val="20"/>
        </w:rPr>
        <w:t>275/2018 00009.00019. 00015.00452.0019.115.4.4.9.0.00.00.00.00.00 – Secretaria de Planejamento Territorial.</w:t>
      </w:r>
    </w:p>
    <w:p w:rsidR="00443908" w:rsidRPr="00DF1742" w:rsidRDefault="00443908" w:rsidP="00BA05A7">
      <w:pPr>
        <w:tabs>
          <w:tab w:val="left" w:pos="28"/>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276" w:lineRule="auto"/>
        <w:rPr>
          <w:rFonts w:ascii="Segoe UI Light" w:hAnsi="Segoe UI Light" w:cs="Segoe UI Light"/>
          <w:i/>
          <w:sz w:val="22"/>
          <w:szCs w:val="22"/>
          <w:shd w:val="clear" w:color="auto" w:fill="FFFFFF"/>
          <w:lang w:val="pt-BR"/>
        </w:rPr>
      </w:pPr>
    </w:p>
    <w:p w:rsidR="00443908" w:rsidRPr="00DF1742" w:rsidRDefault="00443908" w:rsidP="00443908">
      <w:pPr>
        <w:tabs>
          <w:tab w:val="left" w:pos="28"/>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276" w:lineRule="auto"/>
        <w:jc w:val="both"/>
        <w:rPr>
          <w:rFonts w:ascii="Segoe UI Light" w:hAnsi="Segoe UI Light" w:cs="Segoe UI Light"/>
          <w:sz w:val="22"/>
          <w:szCs w:val="22"/>
          <w:shd w:val="clear" w:color="auto" w:fill="FFFFFF"/>
          <w:lang w:val="pt-BR"/>
        </w:rPr>
      </w:pPr>
      <w:smartTag w:uri="urn:schemas-microsoft-com:office:smarttags" w:element="metricconverter">
        <w:smartTagPr>
          <w:attr w:name="ProductID" w:val="10.3 A"/>
        </w:smartTagPr>
        <w:r w:rsidRPr="00DF1742">
          <w:rPr>
            <w:rFonts w:ascii="Segoe UI Light" w:hAnsi="Segoe UI Light" w:cs="Segoe UI Light"/>
            <w:b/>
            <w:sz w:val="22"/>
            <w:szCs w:val="22"/>
            <w:shd w:val="clear" w:color="auto" w:fill="FFFFFF"/>
            <w:lang w:val="pt-BR"/>
          </w:rPr>
          <w:t>10.3</w:t>
        </w:r>
        <w:r w:rsidRPr="00DF1742">
          <w:rPr>
            <w:rFonts w:ascii="Segoe UI Light" w:hAnsi="Segoe UI Light" w:cs="Segoe UI Light"/>
            <w:sz w:val="22"/>
            <w:szCs w:val="22"/>
            <w:shd w:val="clear" w:color="auto" w:fill="FFFFFF"/>
            <w:lang w:val="pt-BR"/>
          </w:rPr>
          <w:t xml:space="preserve"> A</w:t>
        </w:r>
      </w:smartTag>
      <w:r w:rsidRPr="00DF1742">
        <w:rPr>
          <w:rFonts w:ascii="Segoe UI Light" w:hAnsi="Segoe UI Light" w:cs="Segoe UI Light"/>
          <w:sz w:val="22"/>
          <w:szCs w:val="22"/>
          <w:shd w:val="clear" w:color="auto" w:fill="FFFFFF"/>
          <w:lang w:val="pt-BR"/>
        </w:rPr>
        <w:t xml:space="preserve"> Nota Fiscal/Fatura será emitida pela CONTRATADA de acordo com os seguintes procedimentos:</w:t>
      </w:r>
    </w:p>
    <w:p w:rsidR="00443908" w:rsidRPr="00DF1742" w:rsidRDefault="00443908" w:rsidP="00443908">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sz w:val="22"/>
          <w:szCs w:val="22"/>
          <w:shd w:val="clear" w:color="auto" w:fill="FFFFFF"/>
          <w:lang w:val="pt-BR"/>
        </w:rPr>
        <w:t>10.3.1 A Nota Fiscal, somente será emitida, após o recebimento definitivo do projeto pela fiscalização.</w:t>
      </w:r>
    </w:p>
    <w:p w:rsidR="00443908" w:rsidRPr="00DF1742" w:rsidRDefault="00443908" w:rsidP="00443908">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sz w:val="22"/>
          <w:szCs w:val="22"/>
          <w:shd w:val="clear" w:color="auto" w:fill="FFFFFF"/>
          <w:lang w:val="pt-BR"/>
        </w:rPr>
        <w:t>10.3.2 Juntamente com a Nota Fiscal a CONTRATADA deverá encaminhar a comprovação de regularidade fiscal e trabalhista, apresentando os seguintes documentos:</w:t>
      </w:r>
    </w:p>
    <w:p w:rsidR="00443908" w:rsidRPr="00DF1742" w:rsidRDefault="00443908" w:rsidP="00443908">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sz w:val="22"/>
          <w:szCs w:val="22"/>
          <w:shd w:val="clear" w:color="auto" w:fill="FFFFFF"/>
          <w:lang w:val="pt-BR"/>
        </w:rPr>
        <w:t>a) Certidão de Quitação de Tributos e Contribuições Federais e Certidão Quanto à Dívida Ativa da União - Conjunta; com data de emissão não superior a 180 (cento e oitenta) dias quando não constar expressamente no corpo da Certidão o seu prazo de validade.</w:t>
      </w:r>
    </w:p>
    <w:p w:rsidR="00443908" w:rsidRPr="00DF1742" w:rsidRDefault="00443908" w:rsidP="00443908">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sz w:val="22"/>
          <w:szCs w:val="22"/>
          <w:shd w:val="clear" w:color="auto" w:fill="FFFFFF"/>
          <w:lang w:val="pt-BR"/>
        </w:rPr>
        <w:t>b) Prova de regularidade para com a Fazenda Estadual com data de emissão não superior a 60 (sessenta) dias, quando não constar expressamente no corpo da mesma o seu prazo de validade.</w:t>
      </w:r>
    </w:p>
    <w:p w:rsidR="00443908" w:rsidRPr="00DF1742" w:rsidRDefault="00443908" w:rsidP="00443908">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sz w:val="22"/>
          <w:szCs w:val="22"/>
          <w:shd w:val="clear" w:color="auto" w:fill="FFFFFF"/>
          <w:lang w:val="pt-BR"/>
        </w:rPr>
        <w:t xml:space="preserve">c) Certidão Negativa Municipal, com data de emissão não superior a 60 (sessenta) dias, quando não constar expressamente no corpo da mesma o seu prazo de validade.  </w:t>
      </w:r>
    </w:p>
    <w:p w:rsidR="00443908" w:rsidRPr="00DF1742" w:rsidRDefault="00443908" w:rsidP="00443908">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sz w:val="22"/>
          <w:szCs w:val="22"/>
          <w:shd w:val="clear" w:color="auto" w:fill="FFFFFF"/>
          <w:lang w:val="pt-BR"/>
        </w:rPr>
        <w:t>d) Prova de regularidade relativa ao Fundo de Garantia por Tempo de Serviço - FGTS, demonstrando a situação regular no cumprimento dos encargos instituídos por Lei.</w:t>
      </w:r>
    </w:p>
    <w:p w:rsidR="00443908" w:rsidRPr="00DF1742" w:rsidRDefault="00443908" w:rsidP="00443908">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sz w:val="22"/>
          <w:szCs w:val="22"/>
          <w:shd w:val="clear" w:color="auto" w:fill="FFFFFF"/>
          <w:lang w:val="pt-BR"/>
        </w:rPr>
        <w:t>e) Prova de regularidade relativa à Seguridade Social - INSS, demonstrando situação regular no</w:t>
      </w:r>
      <w:proofErr w:type="gramStart"/>
      <w:r w:rsidRPr="00DF1742">
        <w:rPr>
          <w:rFonts w:ascii="Segoe UI Light" w:hAnsi="Segoe UI Light" w:cs="Segoe UI Light"/>
          <w:sz w:val="22"/>
          <w:szCs w:val="22"/>
          <w:shd w:val="clear" w:color="auto" w:fill="FFFFFF"/>
          <w:lang w:val="pt-BR"/>
        </w:rPr>
        <w:t xml:space="preserve">  </w:t>
      </w:r>
      <w:proofErr w:type="gramEnd"/>
      <w:r w:rsidRPr="00DF1742">
        <w:rPr>
          <w:rFonts w:ascii="Segoe UI Light" w:hAnsi="Segoe UI Light" w:cs="Segoe UI Light"/>
          <w:sz w:val="22"/>
          <w:szCs w:val="22"/>
          <w:shd w:val="clear" w:color="auto" w:fill="FFFFFF"/>
          <w:lang w:val="pt-BR"/>
        </w:rPr>
        <w:t>cumprimento dos encargos sociais instituídos por Lei.</w:t>
      </w:r>
    </w:p>
    <w:p w:rsidR="00443908" w:rsidRPr="00DF1742" w:rsidRDefault="00443908" w:rsidP="00443908">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sz w:val="22"/>
          <w:szCs w:val="22"/>
          <w:shd w:val="clear" w:color="auto" w:fill="FFFFFF"/>
          <w:lang w:val="pt-BR"/>
        </w:rPr>
        <w:lastRenderedPageBreak/>
        <w:t xml:space="preserve">f) Prova de inexistência de débitos inadimplidos perante a Justiça do Trabalho, mediante a apresentação de Certidão Negativa de Débitos Trabalhistas (CNDT), com data de emissão não superior a 180 (cento e oitenta) dias, quando não constar expressamente no corpo da Certidão o seu prazo de validade. </w:t>
      </w:r>
    </w:p>
    <w:p w:rsidR="00443908" w:rsidRPr="00DF1742" w:rsidRDefault="00443908" w:rsidP="00443908">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shd w:val="clear" w:color="auto" w:fill="FFFFFF"/>
          <w:lang w:val="pt-BR"/>
        </w:rPr>
      </w:pPr>
    </w:p>
    <w:p w:rsidR="00443908" w:rsidRPr="00DF1742" w:rsidRDefault="00443908" w:rsidP="00443908">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b/>
          <w:sz w:val="22"/>
          <w:szCs w:val="22"/>
          <w:shd w:val="clear" w:color="auto" w:fill="FFFFFF"/>
          <w:lang w:val="pt-BR"/>
        </w:rPr>
        <w:t>10.4</w:t>
      </w:r>
      <w:r w:rsidRPr="00DF1742">
        <w:rPr>
          <w:rFonts w:ascii="Segoe UI Light" w:hAnsi="Segoe UI Light" w:cs="Segoe UI Light"/>
          <w:sz w:val="22"/>
          <w:szCs w:val="22"/>
          <w:shd w:val="clear" w:color="auto" w:fill="FFFFFF"/>
          <w:lang w:val="pt-BR"/>
        </w:rPr>
        <w:t xml:space="preserve"> Havendo alguma restrição na regularidade fiscal da CONTRATADA, a Nota Fiscal não será quitada, enquanto não for regularizada a pendência, sendo a mesma devolvida à CONTRATADA.</w:t>
      </w:r>
    </w:p>
    <w:p w:rsidR="00443908" w:rsidRPr="00DF1742" w:rsidRDefault="00443908" w:rsidP="00443908">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b/>
          <w:sz w:val="22"/>
          <w:szCs w:val="22"/>
          <w:shd w:val="clear" w:color="auto" w:fill="FFFFFF"/>
          <w:lang w:val="pt-BR"/>
        </w:rPr>
        <w:t>10.5</w:t>
      </w:r>
      <w:r w:rsidRPr="00DF1742">
        <w:rPr>
          <w:rFonts w:ascii="Segoe UI Light" w:hAnsi="Segoe UI Light" w:cs="Segoe UI Light"/>
          <w:sz w:val="22"/>
          <w:szCs w:val="22"/>
          <w:shd w:val="clear" w:color="auto" w:fill="FFFFFF"/>
          <w:lang w:val="pt-BR"/>
        </w:rPr>
        <w:t xml:space="preserve"> </w:t>
      </w:r>
      <w:r w:rsidRPr="00DF1742">
        <w:rPr>
          <w:rFonts w:ascii="Segoe UI Light" w:hAnsi="Segoe UI Light" w:cs="Segoe UI Light"/>
          <w:b/>
          <w:sz w:val="22"/>
          <w:szCs w:val="22"/>
          <w:shd w:val="clear" w:color="auto" w:fill="FFFFFF"/>
          <w:lang w:val="pt-BR"/>
        </w:rPr>
        <w:t xml:space="preserve">O pagamento </w:t>
      </w:r>
      <w:r w:rsidRPr="00DF1742">
        <w:rPr>
          <w:rFonts w:ascii="Segoe UI Light" w:hAnsi="Segoe UI Light" w:cs="Segoe UI Light"/>
          <w:sz w:val="22"/>
          <w:szCs w:val="22"/>
          <w:shd w:val="clear" w:color="auto" w:fill="FFFFFF"/>
          <w:lang w:val="pt-BR"/>
        </w:rPr>
        <w:t>será efetuado após medição, em até 15 (quinze) dias, através de depósito na conta corrente da CONTRATADA, acompanhada:</w:t>
      </w:r>
    </w:p>
    <w:p w:rsidR="00443908" w:rsidRPr="00DF1742" w:rsidRDefault="00443908" w:rsidP="00443908">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sz w:val="22"/>
          <w:szCs w:val="22"/>
          <w:shd w:val="clear" w:color="auto" w:fill="FFFFFF"/>
          <w:lang w:val="pt-BR"/>
        </w:rPr>
        <w:t>- Nota Fiscal juntamente com a documentação suporte, devidamente datada e assinada por responsável da Secretaria requerente;</w:t>
      </w:r>
    </w:p>
    <w:p w:rsidR="00443908" w:rsidRPr="00DF1742" w:rsidRDefault="00443908" w:rsidP="00443908">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sz w:val="22"/>
          <w:szCs w:val="22"/>
          <w:shd w:val="clear" w:color="auto" w:fill="FFFFFF"/>
          <w:lang w:val="pt-BR"/>
        </w:rPr>
        <w:t>- Declaração de recebimento definitivo do projeto;</w:t>
      </w:r>
    </w:p>
    <w:p w:rsidR="00443908" w:rsidRPr="00DF1742" w:rsidRDefault="00443908" w:rsidP="00443908">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sz w:val="22"/>
          <w:szCs w:val="22"/>
          <w:shd w:val="clear" w:color="auto" w:fill="FFFFFF"/>
          <w:lang w:val="pt-BR"/>
        </w:rPr>
        <w:t>- da respectiva ART do projeto;</w:t>
      </w:r>
    </w:p>
    <w:p w:rsidR="00443908" w:rsidRPr="00DF1742" w:rsidRDefault="00443908" w:rsidP="00443908">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sz w:val="22"/>
          <w:szCs w:val="22"/>
          <w:shd w:val="clear" w:color="auto" w:fill="FFFFFF"/>
          <w:lang w:val="pt-BR"/>
        </w:rPr>
        <w:t>10.5.1 A CONTRATADA é obrigada a cumprir o estabelecido no art. 31, parágrafo 1º, da lei federal 8.212, de 24 de julho de 1991 (retenção de 11% do valor bruto da nota fiscal ou fatura de prestação de serviços e o seu recolhimento), salvo isenções previstas em lei.</w:t>
      </w:r>
    </w:p>
    <w:p w:rsidR="00443908" w:rsidRPr="00DF1742" w:rsidRDefault="00443908" w:rsidP="00443908">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sz w:val="22"/>
          <w:szCs w:val="22"/>
          <w:shd w:val="clear" w:color="auto" w:fill="FFFFFF"/>
          <w:lang w:val="pt-BR"/>
        </w:rPr>
        <w:t>10.5.2 A Contratada deverá emitir Nota Fiscal/Fatura no valor expresso na Ordem de Serviço.</w:t>
      </w:r>
    </w:p>
    <w:p w:rsidR="00443908" w:rsidRPr="00DF1742" w:rsidRDefault="00443908" w:rsidP="00443908">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sz w:val="22"/>
          <w:szCs w:val="22"/>
          <w:shd w:val="clear" w:color="auto" w:fill="FFFFFF"/>
          <w:lang w:val="pt-BR"/>
        </w:rPr>
        <w:t>10.5.3 A aprovação da Nota Fiscal/Fatura fica condicionada à apresentação de toda a documentação suporte exigida e a verificação da conformidade da Nota Fiscal/Fatura apresentada pela CONTRATADA com os serviços efetivamente executados.</w:t>
      </w:r>
    </w:p>
    <w:p w:rsidR="00443908" w:rsidRPr="00DF1742" w:rsidRDefault="00443908" w:rsidP="00443908">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b/>
          <w:sz w:val="22"/>
          <w:szCs w:val="22"/>
          <w:shd w:val="clear" w:color="auto" w:fill="FFFFFF"/>
          <w:lang w:val="pt-BR"/>
        </w:rPr>
        <w:t>10.6</w:t>
      </w:r>
      <w:r w:rsidRPr="00DF1742">
        <w:rPr>
          <w:rFonts w:ascii="Segoe UI Light" w:hAnsi="Segoe UI Light" w:cs="Segoe UI Light"/>
          <w:sz w:val="22"/>
          <w:szCs w:val="22"/>
          <w:shd w:val="clear" w:color="auto" w:fill="FFFFFF"/>
          <w:lang w:val="pt-BR"/>
        </w:rPr>
        <w:t xml:space="preserve"> Havendo erro na apresentação de qualquer dos documentos exigidos nos subitens anteriores ou circunstância que impeça a liquidação da despesa, o pagamento ficará pendente até que a CONTRATADA providencie as medidas saneadoras. Nesta hipótese, o prazo para pagamento iniciar-se-á após a comprovação da regularização da situação, não acarretando qualquer ônus para a CONTRATANTE.</w:t>
      </w:r>
    </w:p>
    <w:p w:rsidR="00443908" w:rsidRPr="00DF1742" w:rsidRDefault="00443908" w:rsidP="00443908">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b/>
          <w:sz w:val="22"/>
          <w:szCs w:val="22"/>
          <w:shd w:val="clear" w:color="auto" w:fill="FFFFFF"/>
          <w:lang w:val="pt-BR"/>
        </w:rPr>
        <w:t>10.7</w:t>
      </w:r>
      <w:r w:rsidRPr="00DF1742">
        <w:rPr>
          <w:rFonts w:ascii="Segoe UI Light" w:hAnsi="Segoe UI Light" w:cs="Segoe UI Light"/>
          <w:sz w:val="22"/>
          <w:szCs w:val="22"/>
          <w:shd w:val="clear" w:color="auto" w:fill="FFFFFF"/>
          <w:lang w:val="pt-BR"/>
        </w:rPr>
        <w:t xml:space="preserve"> Quando do pagamento, será efetuada a retenção tributária prevista na legislação aplicável, nos termos da Instrução Normativa n° 1.234, de 11 de janeiro de 2012, da Secretaria da Receita Federal do Brasil, inclusive quanto ao artigo 31 da Lei n° 8.212, de 1991, </w:t>
      </w:r>
      <w:r w:rsidRPr="00DF1742">
        <w:rPr>
          <w:rFonts w:ascii="Segoe UI Light" w:hAnsi="Segoe UI Light" w:cs="Segoe UI Light"/>
          <w:sz w:val="22"/>
          <w:szCs w:val="22"/>
          <w:lang w:val="pt-BR"/>
        </w:rPr>
        <w:t>salvo isenções previstas em lei</w:t>
      </w:r>
      <w:r w:rsidRPr="00DF1742">
        <w:rPr>
          <w:rFonts w:ascii="Segoe UI Light" w:hAnsi="Segoe UI Light" w:cs="Segoe UI Light"/>
          <w:sz w:val="22"/>
          <w:szCs w:val="22"/>
          <w:shd w:val="clear" w:color="auto" w:fill="FFFFFF"/>
          <w:lang w:val="pt-BR"/>
        </w:rPr>
        <w:t>.</w:t>
      </w:r>
    </w:p>
    <w:p w:rsidR="00443908" w:rsidRPr="00DF1742" w:rsidRDefault="00443908" w:rsidP="00443908">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sz w:val="22"/>
          <w:szCs w:val="22"/>
          <w:shd w:val="clear" w:color="auto" w:fill="FFFFFF"/>
          <w:lang w:val="pt-BR"/>
        </w:rPr>
        <w:t>10.7.1 Quanto ao Imposto sobre Serviços de Qualquer Natureza (ISSQN), será observado o disposto na Lei Complementar nº 116/2003, e legislação municipal aplicável.</w:t>
      </w:r>
    </w:p>
    <w:p w:rsidR="00443908" w:rsidRPr="00DF1742" w:rsidRDefault="00443908" w:rsidP="00443908">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b/>
          <w:sz w:val="22"/>
          <w:szCs w:val="22"/>
          <w:shd w:val="clear" w:color="auto" w:fill="FFFFFF"/>
          <w:lang w:val="pt-BR"/>
        </w:rPr>
        <w:t>10.8</w:t>
      </w:r>
      <w:r w:rsidRPr="00DF1742">
        <w:rPr>
          <w:rFonts w:ascii="Segoe UI Light" w:hAnsi="Segoe UI Light" w:cs="Segoe UI Light"/>
          <w:sz w:val="22"/>
          <w:szCs w:val="22"/>
          <w:shd w:val="clear" w:color="auto" w:fill="FFFFFF"/>
          <w:lang w:val="pt-BR"/>
        </w:rPr>
        <w:t xml:space="preserve"> O pagamento será efetuado por meio de Ordem Bancária de Crédito, mediante depósito em conta-corrente, na agência e estabelecimento bancário indicado pela CONTRATADA, ou por outro meio previsto na legislação vigente.</w:t>
      </w:r>
    </w:p>
    <w:p w:rsidR="00443908" w:rsidRPr="00DF1742" w:rsidRDefault="00443908" w:rsidP="00443908">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b/>
          <w:sz w:val="22"/>
          <w:szCs w:val="22"/>
          <w:shd w:val="clear" w:color="auto" w:fill="FFFFFF"/>
          <w:lang w:val="pt-BR"/>
        </w:rPr>
        <w:t>10.9</w:t>
      </w:r>
      <w:r w:rsidRPr="00DF1742">
        <w:rPr>
          <w:rFonts w:ascii="Segoe UI Light" w:hAnsi="Segoe UI Light" w:cs="Segoe UI Light"/>
          <w:sz w:val="22"/>
          <w:szCs w:val="22"/>
          <w:shd w:val="clear" w:color="auto" w:fill="FFFFFF"/>
          <w:lang w:val="pt-BR"/>
        </w:rPr>
        <w:t xml:space="preserve"> </w:t>
      </w:r>
      <w:proofErr w:type="gramStart"/>
      <w:r w:rsidRPr="00DF1742">
        <w:rPr>
          <w:rFonts w:ascii="Segoe UI Light" w:hAnsi="Segoe UI Light" w:cs="Segoe UI Light"/>
          <w:sz w:val="22"/>
          <w:szCs w:val="22"/>
          <w:shd w:val="clear" w:color="auto" w:fill="FFFFFF"/>
          <w:lang w:val="pt-BR"/>
        </w:rPr>
        <w:t>Será</w:t>
      </w:r>
      <w:proofErr w:type="gramEnd"/>
      <w:r w:rsidRPr="00DF1742">
        <w:rPr>
          <w:rFonts w:ascii="Segoe UI Light" w:hAnsi="Segoe UI Light" w:cs="Segoe UI Light"/>
          <w:sz w:val="22"/>
          <w:szCs w:val="22"/>
          <w:shd w:val="clear" w:color="auto" w:fill="FFFFFF"/>
          <w:lang w:val="pt-BR"/>
        </w:rPr>
        <w:t xml:space="preserve"> considerada como data do pagamento o dia em que constar como emitida a ordem bancária para pagamento.</w:t>
      </w:r>
    </w:p>
    <w:p w:rsidR="00443908" w:rsidRPr="00DF1742" w:rsidRDefault="00443908" w:rsidP="00443908">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shd w:val="clear" w:color="auto" w:fill="FFFFFF"/>
          <w:lang w:val="pt-BR"/>
        </w:rPr>
      </w:pPr>
      <w:smartTag w:uri="urn:schemas-microsoft-com:office:smarttags" w:element="metricconverter">
        <w:smartTagPr>
          <w:attr w:name="ProductID" w:val="10.10 A"/>
        </w:smartTagPr>
        <w:r w:rsidRPr="00DF1742">
          <w:rPr>
            <w:rFonts w:ascii="Segoe UI Light" w:hAnsi="Segoe UI Light" w:cs="Segoe UI Light"/>
            <w:b/>
            <w:sz w:val="22"/>
            <w:szCs w:val="22"/>
            <w:shd w:val="clear" w:color="auto" w:fill="FFFFFF"/>
            <w:lang w:val="pt-BR"/>
          </w:rPr>
          <w:t>10.10</w:t>
        </w:r>
        <w:r w:rsidRPr="00DF1742">
          <w:rPr>
            <w:rFonts w:ascii="Segoe UI Light" w:hAnsi="Segoe UI Light" w:cs="Segoe UI Light"/>
            <w:sz w:val="22"/>
            <w:szCs w:val="22"/>
            <w:shd w:val="clear" w:color="auto" w:fill="FFFFFF"/>
            <w:lang w:val="pt-BR"/>
          </w:rPr>
          <w:t xml:space="preserve"> A</w:t>
        </w:r>
      </w:smartTag>
      <w:r w:rsidRPr="00DF1742">
        <w:rPr>
          <w:rFonts w:ascii="Segoe UI Light" w:hAnsi="Segoe UI Light" w:cs="Segoe UI Light"/>
          <w:sz w:val="22"/>
          <w:szCs w:val="22"/>
          <w:shd w:val="clear" w:color="auto" w:fill="FFFFFF"/>
          <w:lang w:val="pt-BR"/>
        </w:rPr>
        <w:t xml:space="preserve"> CONTRATANTE não se responsabilizará por qualquer despesa que venha a ser efetuada pela CONTRATADA, que porventura não tenha sido acordada no contrato.</w:t>
      </w:r>
    </w:p>
    <w:p w:rsidR="00443908" w:rsidRPr="00DF1742" w:rsidRDefault="00443908" w:rsidP="00443908">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b/>
          <w:sz w:val="22"/>
          <w:szCs w:val="22"/>
          <w:shd w:val="clear" w:color="auto" w:fill="FFFFFF"/>
          <w:lang w:val="pt-BR"/>
        </w:rPr>
        <w:t>10.11</w:t>
      </w:r>
      <w:r w:rsidRPr="00DF1742">
        <w:rPr>
          <w:rFonts w:ascii="Segoe UI Light" w:hAnsi="Segoe UI Light" w:cs="Segoe UI Light"/>
          <w:sz w:val="22"/>
          <w:szCs w:val="22"/>
          <w:shd w:val="clear" w:color="auto" w:fill="FFFFFF"/>
          <w:lang w:val="pt-BR"/>
        </w:rPr>
        <w:t xml:space="preserve"> Nos casos de eventuais atrasos de pagamento, desde que a CONTRATADA não tenha concorrido de alguma forma para tanto, o valor devido </w:t>
      </w:r>
      <w:r w:rsidRPr="00DF1742">
        <w:rPr>
          <w:rFonts w:ascii="Segoe UI Light" w:hAnsi="Segoe UI Light" w:cs="Segoe UI Light"/>
          <w:color w:val="000000"/>
          <w:sz w:val="22"/>
          <w:szCs w:val="22"/>
          <w:lang w:val="pt-BR"/>
        </w:rPr>
        <w:t xml:space="preserve">será atualizado monetariamente </w:t>
      </w:r>
      <w:r w:rsidRPr="00DF1742">
        <w:rPr>
          <w:rFonts w:ascii="Segoe UI Light" w:hAnsi="Segoe UI Light" w:cs="Segoe UI Light"/>
          <w:color w:val="000000"/>
          <w:sz w:val="22"/>
          <w:szCs w:val="22"/>
          <w:u w:val="single"/>
          <w:lang w:val="pt-BR"/>
        </w:rPr>
        <w:t xml:space="preserve">nos termos do art. 117 da </w:t>
      </w:r>
      <w:r w:rsidRPr="00DF1742">
        <w:rPr>
          <w:rFonts w:ascii="Segoe UI Light" w:hAnsi="Segoe UI Light" w:cs="Segoe UI Light"/>
          <w:color w:val="000000"/>
          <w:sz w:val="22"/>
          <w:szCs w:val="22"/>
          <w:u w:val="single"/>
          <w:lang w:val="pt-BR"/>
        </w:rPr>
        <w:lastRenderedPageBreak/>
        <w:t>Constituição Estadual de SC</w:t>
      </w:r>
      <w:r w:rsidRPr="00DF1742">
        <w:rPr>
          <w:rFonts w:ascii="Segoe UI Light" w:hAnsi="Segoe UI Light" w:cs="Segoe UI Light"/>
          <w:color w:val="000000"/>
          <w:sz w:val="22"/>
          <w:szCs w:val="22"/>
          <w:lang w:val="pt-BR"/>
        </w:rPr>
        <w:t xml:space="preserve">, acrescido da multa de 2% (dois por cento) e juros de mora de 1% (um por cento) ao mês, </w:t>
      </w:r>
      <w:r w:rsidRPr="00DF1742">
        <w:rPr>
          <w:rFonts w:ascii="Segoe UI Light" w:hAnsi="Segoe UI Light" w:cs="Segoe UI Light"/>
          <w:i/>
          <w:color w:val="000000"/>
          <w:sz w:val="22"/>
          <w:szCs w:val="22"/>
          <w:lang w:val="pt-BR"/>
        </w:rPr>
        <w:t>pro rata die</w:t>
      </w:r>
      <w:r w:rsidRPr="00DF1742">
        <w:rPr>
          <w:rFonts w:ascii="Segoe UI Light" w:hAnsi="Segoe UI Light" w:cs="Segoe UI Light"/>
          <w:color w:val="000000"/>
          <w:sz w:val="22"/>
          <w:szCs w:val="22"/>
          <w:lang w:val="pt-BR"/>
        </w:rPr>
        <w:t>.</w:t>
      </w:r>
    </w:p>
    <w:p w:rsidR="00443908" w:rsidRPr="00DF1742" w:rsidRDefault="00443908" w:rsidP="00443908">
      <w:pPr>
        <w:tabs>
          <w:tab w:val="left" w:pos="56"/>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Segoe UI Light" w:hAnsi="Segoe UI Light" w:cs="Segoe UI Light"/>
          <w:sz w:val="22"/>
          <w:szCs w:val="22"/>
          <w:lang w:val="pt-BR"/>
        </w:rPr>
      </w:pPr>
    </w:p>
    <w:p w:rsidR="00443908" w:rsidRPr="00DF1742" w:rsidRDefault="00443908" w:rsidP="00443908">
      <w:pPr>
        <w:tabs>
          <w:tab w:val="left" w:pos="56"/>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Segoe UI Light" w:hAnsi="Segoe UI Light" w:cs="Segoe UI Light"/>
          <w:b/>
          <w:sz w:val="22"/>
          <w:szCs w:val="22"/>
          <w:lang w:val="pt-BR"/>
        </w:rPr>
      </w:pPr>
      <w:r w:rsidRPr="00DF1742">
        <w:rPr>
          <w:rFonts w:ascii="Segoe UI Light" w:hAnsi="Segoe UI Light" w:cs="Segoe UI Light"/>
          <w:b/>
          <w:sz w:val="22"/>
          <w:szCs w:val="22"/>
          <w:lang w:val="pt-BR"/>
        </w:rPr>
        <w:t>CLÁUSULA DÉCIMA PRIMEIRA – DAS ALTERAÇÕES DO CONTRATO</w:t>
      </w:r>
    </w:p>
    <w:p w:rsidR="00443908" w:rsidRPr="00DF1742" w:rsidRDefault="00443908" w:rsidP="00443908">
      <w:pPr>
        <w:tabs>
          <w:tab w:val="left" w:pos="56"/>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Segoe UI Light" w:hAnsi="Segoe UI Light" w:cs="Segoe UI Light"/>
          <w:sz w:val="22"/>
          <w:szCs w:val="22"/>
          <w:lang w:val="pt-BR"/>
        </w:rPr>
      </w:pPr>
      <w:r w:rsidRPr="00DF1742">
        <w:rPr>
          <w:rFonts w:ascii="Segoe UI Light" w:hAnsi="Segoe UI Light" w:cs="Segoe UI Light"/>
          <w:b/>
          <w:sz w:val="22"/>
          <w:szCs w:val="22"/>
          <w:lang w:val="pt-BR"/>
        </w:rPr>
        <w:t>11.1</w:t>
      </w:r>
      <w:r w:rsidRPr="00DF1742">
        <w:rPr>
          <w:rFonts w:ascii="Segoe UI Light" w:hAnsi="Segoe UI Light" w:cs="Segoe UI Light"/>
          <w:sz w:val="22"/>
          <w:szCs w:val="22"/>
          <w:lang w:val="pt-BR"/>
        </w:rPr>
        <w:t xml:space="preserve"> Nos termos do art. 65, § 1°, da Lei n° 8.666, de </w:t>
      </w:r>
      <w:smartTag w:uri="urn:schemas-microsoft-com:office:smarttags" w:element="metricconverter">
        <w:smartTagPr>
          <w:attr w:name="ProductID" w:val="1993, a"/>
        </w:smartTagPr>
        <w:r w:rsidRPr="00DF1742">
          <w:rPr>
            <w:rFonts w:ascii="Segoe UI Light" w:hAnsi="Segoe UI Light" w:cs="Segoe UI Light"/>
            <w:sz w:val="22"/>
            <w:szCs w:val="22"/>
            <w:lang w:val="pt-BR"/>
          </w:rPr>
          <w:t>1993, a</w:t>
        </w:r>
      </w:smartTag>
      <w:r w:rsidRPr="00DF1742">
        <w:rPr>
          <w:rFonts w:ascii="Segoe UI Light" w:hAnsi="Segoe UI Light" w:cs="Segoe UI Light"/>
          <w:sz w:val="22"/>
          <w:szCs w:val="22"/>
          <w:lang w:val="pt-BR"/>
        </w:rPr>
        <w:t xml:space="preserve"> CONTRATADA ficará </w:t>
      </w:r>
      <w:proofErr w:type="gramStart"/>
      <w:r w:rsidRPr="00DF1742">
        <w:rPr>
          <w:rFonts w:ascii="Segoe UI Light" w:hAnsi="Segoe UI Light" w:cs="Segoe UI Light"/>
          <w:sz w:val="22"/>
          <w:szCs w:val="22"/>
          <w:lang w:val="pt-BR"/>
        </w:rPr>
        <w:t>obrigada a aceitar, nas mesmas condições contratuais, os acréscimos ou supressões que se fizerem necessários, até o limite de 25% (vinte e cinco por cento) do valor inicial atualizado do contrato</w:t>
      </w:r>
      <w:proofErr w:type="gramEnd"/>
      <w:r w:rsidRPr="00DF1742">
        <w:rPr>
          <w:rFonts w:ascii="Segoe UI Light" w:hAnsi="Segoe UI Light" w:cs="Segoe UI Light"/>
          <w:sz w:val="22"/>
          <w:szCs w:val="22"/>
          <w:lang w:val="pt-BR"/>
        </w:rPr>
        <w:t>.</w:t>
      </w:r>
    </w:p>
    <w:p w:rsidR="00443908" w:rsidRPr="00DF1742" w:rsidRDefault="00443908" w:rsidP="00443908">
      <w:pPr>
        <w:tabs>
          <w:tab w:val="left" w:pos="56"/>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Segoe UI Light" w:hAnsi="Segoe UI Light" w:cs="Segoe UI Light"/>
          <w:sz w:val="22"/>
          <w:szCs w:val="22"/>
          <w:lang w:val="pt-BR"/>
        </w:rPr>
      </w:pPr>
      <w:r w:rsidRPr="00DF1742">
        <w:rPr>
          <w:rFonts w:ascii="Segoe UI Light" w:hAnsi="Segoe UI Light" w:cs="Segoe UI Light"/>
          <w:sz w:val="22"/>
          <w:szCs w:val="22"/>
          <w:lang w:val="pt-BR"/>
        </w:rPr>
        <w:t xml:space="preserve">11.1.1 As supressões </w:t>
      </w:r>
      <w:proofErr w:type="gramStart"/>
      <w:r w:rsidRPr="00DF1742">
        <w:rPr>
          <w:rFonts w:ascii="Segoe UI Light" w:hAnsi="Segoe UI Light" w:cs="Segoe UI Light"/>
          <w:sz w:val="22"/>
          <w:szCs w:val="22"/>
          <w:lang w:val="pt-BR"/>
        </w:rPr>
        <w:t>resultantes de acordo celebrado</w:t>
      </w:r>
      <w:proofErr w:type="gramEnd"/>
      <w:r w:rsidRPr="00DF1742">
        <w:rPr>
          <w:rFonts w:ascii="Segoe UI Light" w:hAnsi="Segoe UI Light" w:cs="Segoe UI Light"/>
          <w:sz w:val="22"/>
          <w:szCs w:val="22"/>
          <w:lang w:val="pt-BR"/>
        </w:rPr>
        <w:t xml:space="preserve"> entre os CONTRATANTES poderão exceder o limite de 25% (vinte e cinco por cento).</w:t>
      </w:r>
    </w:p>
    <w:p w:rsidR="00443908" w:rsidRPr="00DF1742" w:rsidRDefault="00443908" w:rsidP="00443908">
      <w:pPr>
        <w:tabs>
          <w:tab w:val="left" w:pos="56"/>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Segoe UI Light" w:hAnsi="Segoe UI Light" w:cs="Segoe UI Light"/>
          <w:sz w:val="22"/>
          <w:szCs w:val="22"/>
          <w:lang w:val="pt-BR"/>
        </w:rPr>
      </w:pPr>
      <w:r w:rsidRPr="00DF1742">
        <w:rPr>
          <w:rFonts w:ascii="Segoe UI Light" w:hAnsi="Segoe UI Light" w:cs="Segoe UI Light"/>
          <w:sz w:val="22"/>
          <w:szCs w:val="22"/>
          <w:lang w:val="pt-BR"/>
        </w:rPr>
        <w:t>11.1.2 O conjunto de acréscimos e o conjunto de supressões serão calculados sobre o valor original atualizado do contrato, aplicando-se a cada um desses conjuntos, individualmente e sem nenhum tipo de compensação entre eles, os limites de alteração acima estabelecidos.</w:t>
      </w:r>
    </w:p>
    <w:p w:rsidR="00443908" w:rsidRPr="00DF1742" w:rsidRDefault="00443908" w:rsidP="00443908">
      <w:pPr>
        <w:tabs>
          <w:tab w:val="left" w:pos="56"/>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Segoe UI Light" w:hAnsi="Segoe UI Light" w:cs="Segoe UI Light"/>
          <w:sz w:val="22"/>
          <w:szCs w:val="22"/>
          <w:lang w:val="pt-BR"/>
        </w:rPr>
      </w:pPr>
    </w:p>
    <w:p w:rsidR="00443908" w:rsidRPr="00DF1742" w:rsidRDefault="00443908" w:rsidP="00443908">
      <w:pPr>
        <w:tabs>
          <w:tab w:val="left" w:pos="56"/>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Segoe UI Light" w:hAnsi="Segoe UI Light" w:cs="Segoe UI Light"/>
          <w:b/>
          <w:sz w:val="22"/>
          <w:szCs w:val="22"/>
          <w:lang w:val="pt-BR"/>
        </w:rPr>
      </w:pPr>
      <w:r w:rsidRPr="00DF1742">
        <w:rPr>
          <w:rFonts w:ascii="Segoe UI Light" w:hAnsi="Segoe UI Light" w:cs="Segoe UI Light"/>
          <w:b/>
          <w:sz w:val="22"/>
          <w:szCs w:val="22"/>
          <w:lang w:val="pt-BR"/>
        </w:rPr>
        <w:t>CLÁUSULA DÉCIMA SEGUNDA - DAS INFRAÇÕES E DAS SANÇÕES ADMINISTRATIVAS</w:t>
      </w:r>
    </w:p>
    <w:p w:rsidR="00443908" w:rsidRPr="00DF1742" w:rsidRDefault="00443908" w:rsidP="00443908">
      <w:pPr>
        <w:tabs>
          <w:tab w:val="left" w:pos="709"/>
        </w:tabs>
        <w:spacing w:line="276" w:lineRule="auto"/>
        <w:jc w:val="both"/>
        <w:rPr>
          <w:rFonts w:ascii="Segoe UI Light" w:hAnsi="Segoe UI Light" w:cs="Segoe UI Light"/>
          <w:sz w:val="22"/>
          <w:szCs w:val="22"/>
          <w:lang w:eastAsia="en-US"/>
        </w:rPr>
      </w:pPr>
      <w:r w:rsidRPr="00DF1742">
        <w:rPr>
          <w:rFonts w:ascii="Segoe UI Light" w:hAnsi="Segoe UI Light" w:cs="Segoe UI Light"/>
          <w:b/>
          <w:sz w:val="22"/>
          <w:szCs w:val="22"/>
        </w:rPr>
        <w:t>12.1</w:t>
      </w:r>
      <w:r w:rsidRPr="00DF1742">
        <w:rPr>
          <w:rFonts w:ascii="Segoe UI Light" w:hAnsi="Segoe UI Light" w:cs="Segoe UI Light"/>
          <w:sz w:val="22"/>
          <w:szCs w:val="22"/>
        </w:rPr>
        <w:t xml:space="preserve"> De conformidade com o estabelecdo nos artigos 86 e 87 da Lei Federal Nº 8.666/93 e alterações subseqüentes, no caso de descumprimento das condições do contrato, poderá o CONTRATANTE, garantida a prévia defesa e observada a gravidade da ocorrência, aplicar ao CONTRATADO as seguintes sanções:</w:t>
      </w:r>
    </w:p>
    <w:p w:rsidR="00443908" w:rsidRPr="00DF1742" w:rsidRDefault="00443908" w:rsidP="00443908">
      <w:pPr>
        <w:spacing w:line="276" w:lineRule="auto"/>
        <w:jc w:val="both"/>
        <w:rPr>
          <w:rFonts w:ascii="Segoe UI Light" w:hAnsi="Segoe UI Light" w:cs="Segoe UI Light"/>
          <w:sz w:val="22"/>
          <w:szCs w:val="22"/>
        </w:rPr>
      </w:pPr>
      <w:r w:rsidRPr="00DF1742">
        <w:rPr>
          <w:rFonts w:ascii="Segoe UI Light" w:hAnsi="Segoe UI Light" w:cs="Segoe UI Light"/>
          <w:sz w:val="22"/>
          <w:szCs w:val="22"/>
        </w:rPr>
        <w:t xml:space="preserve">12.1.1 </w:t>
      </w:r>
      <w:r w:rsidRPr="00DF1742">
        <w:rPr>
          <w:rFonts w:ascii="Segoe UI Light" w:hAnsi="Segoe UI Light" w:cs="Segoe UI Light"/>
          <w:b/>
          <w:sz w:val="22"/>
          <w:szCs w:val="22"/>
        </w:rPr>
        <w:t>multa de 10%</w:t>
      </w:r>
      <w:r w:rsidRPr="00DF1742">
        <w:rPr>
          <w:rFonts w:ascii="Segoe UI Light" w:hAnsi="Segoe UI Light" w:cs="Segoe UI Light"/>
          <w:sz w:val="22"/>
          <w:szCs w:val="22"/>
        </w:rPr>
        <w:t xml:space="preserve"> (dez por cento) do valor total do contrato, para o caso de ocorrer recusa injustificada ou desinteresse para assinatura do contrato, após devidamente convocada e dentro do prazo estabelecido pela Administração; </w:t>
      </w:r>
    </w:p>
    <w:p w:rsidR="00443908" w:rsidRPr="00DF1742" w:rsidRDefault="00443908" w:rsidP="00443908">
      <w:pPr>
        <w:spacing w:line="276" w:lineRule="auto"/>
        <w:jc w:val="both"/>
        <w:rPr>
          <w:rFonts w:ascii="Segoe UI Light" w:hAnsi="Segoe UI Light" w:cs="Segoe UI Light"/>
          <w:sz w:val="22"/>
          <w:szCs w:val="22"/>
        </w:rPr>
      </w:pPr>
      <w:r w:rsidRPr="00DF1742">
        <w:rPr>
          <w:rFonts w:ascii="Segoe UI Light" w:hAnsi="Segoe UI Light" w:cs="Segoe UI Light"/>
          <w:sz w:val="22"/>
          <w:szCs w:val="22"/>
        </w:rPr>
        <w:t xml:space="preserve">12.1.2 </w:t>
      </w:r>
      <w:r w:rsidRPr="00DF1742">
        <w:rPr>
          <w:rFonts w:ascii="Segoe UI Light" w:hAnsi="Segoe UI Light" w:cs="Segoe UI Light"/>
          <w:b/>
          <w:sz w:val="22"/>
          <w:szCs w:val="22"/>
        </w:rPr>
        <w:t>multa de 10%</w:t>
      </w:r>
      <w:r w:rsidRPr="00DF1742">
        <w:rPr>
          <w:rFonts w:ascii="Segoe UI Light" w:hAnsi="Segoe UI Light" w:cs="Segoe UI Light"/>
          <w:sz w:val="22"/>
          <w:szCs w:val="22"/>
        </w:rPr>
        <w:t xml:space="preserve"> (dez por cento) do valor da fatura, relativa aos serviços executados em atraso, quando as obras não tiverem o andamento previsto no cronograma; </w:t>
      </w:r>
    </w:p>
    <w:p w:rsidR="00443908" w:rsidRPr="00DF1742" w:rsidRDefault="00443908" w:rsidP="00443908">
      <w:pPr>
        <w:spacing w:line="276" w:lineRule="auto"/>
        <w:jc w:val="both"/>
        <w:rPr>
          <w:rFonts w:ascii="Segoe UI Light" w:hAnsi="Segoe UI Light" w:cs="Segoe UI Light"/>
          <w:sz w:val="22"/>
          <w:szCs w:val="22"/>
        </w:rPr>
      </w:pPr>
      <w:r w:rsidRPr="00DF1742">
        <w:rPr>
          <w:rFonts w:ascii="Segoe UI Light" w:hAnsi="Segoe UI Light" w:cs="Segoe UI Light"/>
          <w:sz w:val="22"/>
          <w:szCs w:val="22"/>
        </w:rPr>
        <w:t xml:space="preserve">12.1.3 </w:t>
      </w:r>
      <w:r w:rsidRPr="00DF1742">
        <w:rPr>
          <w:rFonts w:ascii="Segoe UI Light" w:hAnsi="Segoe UI Light" w:cs="Segoe UI Light"/>
          <w:b/>
          <w:sz w:val="22"/>
          <w:szCs w:val="22"/>
        </w:rPr>
        <w:t>multa de 0,5%</w:t>
      </w:r>
      <w:r w:rsidRPr="00DF1742">
        <w:rPr>
          <w:rFonts w:ascii="Segoe UI Light" w:hAnsi="Segoe UI Light" w:cs="Segoe UI Light"/>
          <w:sz w:val="22"/>
          <w:szCs w:val="22"/>
        </w:rPr>
        <w:t xml:space="preserve"> (cinco décimos por cento) do valor do contrato, por dia que exceder o prazo para início das obras;</w:t>
      </w:r>
    </w:p>
    <w:p w:rsidR="00443908" w:rsidRPr="00DF1742" w:rsidRDefault="00443908" w:rsidP="00443908">
      <w:pPr>
        <w:spacing w:line="276" w:lineRule="auto"/>
        <w:jc w:val="both"/>
        <w:rPr>
          <w:rFonts w:ascii="Segoe UI Light" w:hAnsi="Segoe UI Light" w:cs="Segoe UI Light"/>
          <w:sz w:val="22"/>
          <w:szCs w:val="22"/>
        </w:rPr>
      </w:pPr>
      <w:r w:rsidRPr="00DF1742">
        <w:rPr>
          <w:rFonts w:ascii="Segoe UI Light" w:hAnsi="Segoe UI Light" w:cs="Segoe UI Light"/>
          <w:sz w:val="22"/>
          <w:szCs w:val="22"/>
        </w:rPr>
        <w:t xml:space="preserve">12.1.4 </w:t>
      </w:r>
      <w:r w:rsidRPr="00DF1742">
        <w:rPr>
          <w:rFonts w:ascii="Segoe UI Light" w:hAnsi="Segoe UI Light" w:cs="Segoe UI Light"/>
          <w:b/>
          <w:sz w:val="22"/>
          <w:szCs w:val="22"/>
        </w:rPr>
        <w:t>multa de 0,5%</w:t>
      </w:r>
      <w:r w:rsidRPr="00DF1742">
        <w:rPr>
          <w:rFonts w:ascii="Segoe UI Light" w:hAnsi="Segoe UI Light" w:cs="Segoe UI Light"/>
          <w:sz w:val="22"/>
          <w:szCs w:val="22"/>
        </w:rPr>
        <w:t xml:space="preserve"> (cinco décimos por cento) do valor do contrato atualizado, por dia que exceder o prazo para conclusão das obras,até o limite de 20 (vinte) dias, a partir de quando será considerada inexcução parcial do objeto, autorizando o CONTRATANTE a promover a rescisão do contrato;</w:t>
      </w:r>
    </w:p>
    <w:p w:rsidR="00443908" w:rsidRPr="00DF1742" w:rsidRDefault="00443908" w:rsidP="00443908">
      <w:pPr>
        <w:spacing w:line="276" w:lineRule="auto"/>
        <w:jc w:val="both"/>
        <w:rPr>
          <w:rFonts w:ascii="Segoe UI Light" w:hAnsi="Segoe UI Light" w:cs="Segoe UI Light"/>
          <w:sz w:val="22"/>
          <w:szCs w:val="22"/>
        </w:rPr>
      </w:pPr>
      <w:r w:rsidRPr="00DF1742">
        <w:rPr>
          <w:rFonts w:ascii="Segoe UI Light" w:hAnsi="Segoe UI Light" w:cs="Segoe UI Light"/>
          <w:sz w:val="22"/>
          <w:szCs w:val="22"/>
        </w:rPr>
        <w:t xml:space="preserve">12.1.5 </w:t>
      </w:r>
      <w:r w:rsidRPr="00DF1742">
        <w:rPr>
          <w:rFonts w:ascii="Segoe UI Light" w:hAnsi="Segoe UI Light" w:cs="Segoe UI Light"/>
          <w:b/>
          <w:sz w:val="22"/>
          <w:szCs w:val="22"/>
        </w:rPr>
        <w:t>multa de 10%</w:t>
      </w:r>
      <w:r w:rsidRPr="00DF1742">
        <w:rPr>
          <w:rFonts w:ascii="Segoe UI Light" w:hAnsi="Segoe UI Light" w:cs="Segoe UI Light"/>
          <w:sz w:val="22"/>
          <w:szCs w:val="22"/>
        </w:rPr>
        <w:t xml:space="preserve"> (dez por cento) sobre o valor do saldo do contrato, em caso de rescisão motivada pela contratada ou por iniciativa da mesma (sem justo motivo); </w:t>
      </w:r>
    </w:p>
    <w:p w:rsidR="00443908" w:rsidRPr="00DF1742" w:rsidRDefault="00443908" w:rsidP="00443908">
      <w:pPr>
        <w:spacing w:line="276" w:lineRule="auto"/>
        <w:jc w:val="both"/>
        <w:rPr>
          <w:rFonts w:ascii="Segoe UI Light" w:hAnsi="Segoe UI Light" w:cs="Segoe UI Light"/>
          <w:sz w:val="22"/>
          <w:szCs w:val="22"/>
        </w:rPr>
      </w:pPr>
      <w:r w:rsidRPr="00DF1742">
        <w:rPr>
          <w:rFonts w:ascii="Segoe UI Light" w:hAnsi="Segoe UI Light" w:cs="Segoe UI Light"/>
          <w:sz w:val="22"/>
          <w:szCs w:val="22"/>
        </w:rPr>
        <w:t xml:space="preserve">12.1.6 As penalidades estabelecidas nos itens 12.1.3 e 12.1.4 poderão ser aplicadas isoladas ou cumulativamente, nos termos do art. 87 da Lei Nº 8.666/93 e alterações subseqüentes. </w:t>
      </w:r>
    </w:p>
    <w:p w:rsidR="00443908" w:rsidRPr="00DF1742" w:rsidRDefault="00443908" w:rsidP="00443908">
      <w:pPr>
        <w:spacing w:line="276" w:lineRule="auto"/>
        <w:jc w:val="both"/>
        <w:rPr>
          <w:rFonts w:ascii="Segoe UI Light" w:hAnsi="Segoe UI Light" w:cs="Segoe UI Light"/>
          <w:sz w:val="22"/>
          <w:szCs w:val="22"/>
        </w:rPr>
      </w:pPr>
      <w:r w:rsidRPr="00DF1742">
        <w:rPr>
          <w:rFonts w:ascii="Segoe UI Light" w:hAnsi="Segoe UI Light" w:cs="Segoe UI Light"/>
          <w:b/>
          <w:sz w:val="22"/>
          <w:szCs w:val="22"/>
        </w:rPr>
        <w:t>12.2</w:t>
      </w:r>
      <w:r w:rsidRPr="00DF1742">
        <w:rPr>
          <w:rFonts w:ascii="Segoe UI Light" w:hAnsi="Segoe UI Light" w:cs="Segoe UI Light"/>
          <w:sz w:val="22"/>
          <w:szCs w:val="22"/>
        </w:rPr>
        <w:t xml:space="preserve"> A inexecução parcial ou total do contrato, sujeitará a CONTRATADA, garantida a prévia defesa, sem prejuízo da responsabilidade civil e criminal, às penalidades de:</w:t>
      </w:r>
    </w:p>
    <w:p w:rsidR="00443908" w:rsidRPr="00DF1742" w:rsidRDefault="00443908" w:rsidP="00443908">
      <w:pPr>
        <w:spacing w:line="276" w:lineRule="auto"/>
        <w:jc w:val="both"/>
        <w:rPr>
          <w:rFonts w:ascii="Segoe UI Light" w:hAnsi="Segoe UI Light" w:cs="Segoe UI Light"/>
          <w:sz w:val="22"/>
          <w:szCs w:val="22"/>
        </w:rPr>
      </w:pPr>
      <w:r w:rsidRPr="00DF1742">
        <w:rPr>
          <w:rFonts w:ascii="Segoe UI Light" w:hAnsi="Segoe UI Light" w:cs="Segoe UI Light"/>
          <w:sz w:val="22"/>
          <w:szCs w:val="22"/>
        </w:rPr>
        <w:t xml:space="preserve">12.2.1 </w:t>
      </w:r>
      <w:r w:rsidRPr="00DF1742">
        <w:rPr>
          <w:rFonts w:ascii="Segoe UI Light" w:hAnsi="Segoe UI Light" w:cs="Segoe UI Light"/>
          <w:b/>
          <w:sz w:val="22"/>
          <w:szCs w:val="22"/>
        </w:rPr>
        <w:t>advertência</w:t>
      </w:r>
      <w:r w:rsidRPr="00DF1742">
        <w:rPr>
          <w:rFonts w:ascii="Segoe UI Light" w:hAnsi="Segoe UI Light" w:cs="Segoe UI Light"/>
          <w:sz w:val="22"/>
          <w:szCs w:val="22"/>
        </w:rPr>
        <w:t xml:space="preserve">, quando houver qualquer paralisação não autorizada ou quando houver descumprimento de qualquer cláusula do Contrato e/ou nas faltas leves que não acarretem prejuízos de monta à execução do contrato, não eximindo o advertido das demais sanções ou multas; </w:t>
      </w:r>
    </w:p>
    <w:p w:rsidR="00443908" w:rsidRPr="00DF1742" w:rsidRDefault="00443908" w:rsidP="00443908">
      <w:pPr>
        <w:spacing w:line="276" w:lineRule="auto"/>
        <w:jc w:val="both"/>
        <w:rPr>
          <w:rFonts w:ascii="Segoe UI Light" w:hAnsi="Segoe UI Light" w:cs="Segoe UI Light"/>
          <w:sz w:val="22"/>
          <w:szCs w:val="22"/>
        </w:rPr>
      </w:pPr>
      <w:r w:rsidRPr="00DF1742">
        <w:rPr>
          <w:rFonts w:ascii="Segoe UI Light" w:hAnsi="Segoe UI Light" w:cs="Segoe UI Light"/>
          <w:sz w:val="22"/>
          <w:szCs w:val="22"/>
        </w:rPr>
        <w:t xml:space="preserve">12.2.2 </w:t>
      </w:r>
      <w:r w:rsidRPr="00DF1742">
        <w:rPr>
          <w:rFonts w:ascii="Segoe UI Light" w:hAnsi="Segoe UI Light" w:cs="Segoe UI Light"/>
          <w:b/>
          <w:sz w:val="22"/>
          <w:szCs w:val="22"/>
        </w:rPr>
        <w:t>multa de 10%</w:t>
      </w:r>
      <w:r w:rsidRPr="00DF1742">
        <w:rPr>
          <w:rFonts w:ascii="Segoe UI Light" w:hAnsi="Segoe UI Light" w:cs="Segoe UI Light"/>
          <w:sz w:val="22"/>
          <w:szCs w:val="22"/>
        </w:rPr>
        <w:t xml:space="preserve"> </w:t>
      </w:r>
      <w:r w:rsidRPr="00DF1742">
        <w:rPr>
          <w:rFonts w:ascii="Segoe UI Light" w:hAnsi="Segoe UI Light" w:cs="Segoe UI Light"/>
          <w:b/>
          <w:sz w:val="22"/>
          <w:szCs w:val="22"/>
        </w:rPr>
        <w:t>(dez por cento)</w:t>
      </w:r>
      <w:r w:rsidRPr="00DF1742">
        <w:rPr>
          <w:rFonts w:ascii="Segoe UI Light" w:hAnsi="Segoe UI Light" w:cs="Segoe UI Light"/>
          <w:sz w:val="22"/>
          <w:szCs w:val="22"/>
        </w:rPr>
        <w:t xml:space="preserve"> sobre o valor não executado do contrato pela inexecução parcial;</w:t>
      </w:r>
    </w:p>
    <w:p w:rsidR="00443908" w:rsidRPr="00DF1742" w:rsidRDefault="00443908" w:rsidP="00443908">
      <w:pPr>
        <w:spacing w:line="276" w:lineRule="auto"/>
        <w:jc w:val="both"/>
        <w:rPr>
          <w:rFonts w:ascii="Segoe UI Light" w:hAnsi="Segoe UI Light" w:cs="Segoe UI Light"/>
          <w:sz w:val="22"/>
          <w:szCs w:val="22"/>
        </w:rPr>
      </w:pPr>
      <w:r w:rsidRPr="00DF1742">
        <w:rPr>
          <w:rFonts w:ascii="Segoe UI Light" w:hAnsi="Segoe UI Light" w:cs="Segoe UI Light"/>
          <w:sz w:val="22"/>
          <w:szCs w:val="22"/>
        </w:rPr>
        <w:t xml:space="preserve">12.2.3 </w:t>
      </w:r>
      <w:r w:rsidRPr="00DF1742">
        <w:rPr>
          <w:rFonts w:ascii="Segoe UI Light" w:hAnsi="Segoe UI Light" w:cs="Segoe UI Light"/>
          <w:b/>
          <w:sz w:val="22"/>
          <w:szCs w:val="22"/>
        </w:rPr>
        <w:t>multa de 15% (quinze por cento)</w:t>
      </w:r>
      <w:r w:rsidRPr="00DF1742">
        <w:rPr>
          <w:rFonts w:ascii="Segoe UI Light" w:hAnsi="Segoe UI Light" w:cs="Segoe UI Light"/>
          <w:sz w:val="22"/>
          <w:szCs w:val="22"/>
        </w:rPr>
        <w:t xml:space="preserve"> sobre o valor do contrato pela inexecução total; </w:t>
      </w:r>
    </w:p>
    <w:p w:rsidR="00443908" w:rsidRPr="00DF1742" w:rsidRDefault="00443908" w:rsidP="00443908">
      <w:pPr>
        <w:spacing w:line="276" w:lineRule="auto"/>
        <w:jc w:val="both"/>
        <w:rPr>
          <w:rFonts w:ascii="Segoe UI Light" w:hAnsi="Segoe UI Light" w:cs="Segoe UI Light"/>
          <w:sz w:val="22"/>
          <w:szCs w:val="22"/>
        </w:rPr>
      </w:pPr>
      <w:r w:rsidRPr="00DF1742">
        <w:rPr>
          <w:rFonts w:ascii="Segoe UI Light" w:hAnsi="Segoe UI Light" w:cs="Segoe UI Light"/>
          <w:sz w:val="22"/>
          <w:szCs w:val="22"/>
        </w:rPr>
        <w:lastRenderedPageBreak/>
        <w:t xml:space="preserve">12.2.4 </w:t>
      </w:r>
      <w:r w:rsidRPr="00DF1742">
        <w:rPr>
          <w:rFonts w:ascii="Segoe UI Light" w:hAnsi="Segoe UI Light" w:cs="Segoe UI Light"/>
          <w:b/>
          <w:sz w:val="22"/>
          <w:szCs w:val="22"/>
        </w:rPr>
        <w:t>multa de 2% (dois por cento)</w:t>
      </w:r>
      <w:r w:rsidRPr="00DF1742">
        <w:rPr>
          <w:rFonts w:ascii="Segoe UI Light" w:hAnsi="Segoe UI Light" w:cs="Segoe UI Light"/>
          <w:sz w:val="22"/>
          <w:szCs w:val="22"/>
        </w:rPr>
        <w:t xml:space="preserve"> do valor do contrato, a critério do órgão competente do Município quando os serviços não forem executados perfeitamente de acordo com as Especificações Técnicas aplicáveis no caso, e quando a administração ou a fiscalização for erroneamente informada; </w:t>
      </w:r>
    </w:p>
    <w:p w:rsidR="00443908" w:rsidRPr="00DF1742" w:rsidRDefault="00443908" w:rsidP="00443908">
      <w:pPr>
        <w:pStyle w:val="PargrafodaLista"/>
        <w:autoSpaceDE w:val="0"/>
        <w:autoSpaceDN w:val="0"/>
        <w:adjustRightInd w:val="0"/>
        <w:spacing w:line="276" w:lineRule="auto"/>
        <w:ind w:left="0"/>
        <w:jc w:val="both"/>
        <w:rPr>
          <w:rFonts w:ascii="Segoe UI Light" w:hAnsi="Segoe UI Light" w:cs="Segoe UI Light"/>
          <w:sz w:val="22"/>
          <w:szCs w:val="22"/>
        </w:rPr>
      </w:pPr>
      <w:r w:rsidRPr="00DF1742">
        <w:rPr>
          <w:rFonts w:ascii="Segoe UI Light" w:hAnsi="Segoe UI Light" w:cs="Segoe UI Light"/>
          <w:b/>
          <w:sz w:val="22"/>
          <w:szCs w:val="22"/>
        </w:rPr>
        <w:t>12.3</w:t>
      </w:r>
      <w:r w:rsidRPr="00DF1742">
        <w:rPr>
          <w:rFonts w:ascii="Segoe UI Light" w:hAnsi="Segoe UI Light" w:cs="Segoe UI Light"/>
          <w:sz w:val="22"/>
          <w:szCs w:val="22"/>
        </w:rPr>
        <w:t xml:space="preserve"> </w:t>
      </w:r>
      <w:r w:rsidRPr="00DF1742">
        <w:rPr>
          <w:rFonts w:ascii="Segoe UI Light" w:hAnsi="Segoe UI Light" w:cs="Segoe UI Light"/>
          <w:b/>
          <w:sz w:val="22"/>
          <w:szCs w:val="22"/>
        </w:rPr>
        <w:t>Além das multas previstas acima</w:t>
      </w:r>
      <w:proofErr w:type="gramStart"/>
      <w:r w:rsidRPr="00DF1742">
        <w:rPr>
          <w:rFonts w:ascii="Segoe UI Light" w:hAnsi="Segoe UI Light" w:cs="Segoe UI Light"/>
          <w:b/>
          <w:sz w:val="22"/>
          <w:szCs w:val="22"/>
        </w:rPr>
        <w:t>, poderão</w:t>
      </w:r>
      <w:proofErr w:type="gramEnd"/>
      <w:r w:rsidRPr="00DF1742">
        <w:rPr>
          <w:rFonts w:ascii="Segoe UI Light" w:hAnsi="Segoe UI Light" w:cs="Segoe UI Light"/>
          <w:b/>
          <w:sz w:val="22"/>
          <w:szCs w:val="22"/>
        </w:rPr>
        <w:t xml:space="preserve"> ser aplicadas multas</w:t>
      </w:r>
      <w:r w:rsidRPr="00DF1742">
        <w:rPr>
          <w:rFonts w:ascii="Segoe UI Light" w:hAnsi="Segoe UI Light" w:cs="Segoe UI Light"/>
          <w:sz w:val="22"/>
          <w:szCs w:val="22"/>
        </w:rPr>
        <w:t>, conforme graus e eventos descritos nas Tabelas 1 e 2 abaixo, até o limite de 20 graus, cumulativamente, a partir do qual poderá ser configurada inexecução parcial do contrato.</w:t>
      </w:r>
    </w:p>
    <w:p w:rsidR="00443908" w:rsidRPr="00DF1742" w:rsidRDefault="00443908" w:rsidP="00443908">
      <w:pPr>
        <w:ind w:right="-85"/>
        <w:jc w:val="center"/>
        <w:rPr>
          <w:rFonts w:ascii="Segoe UI Light" w:hAnsi="Segoe UI Light" w:cs="Segoe UI Light"/>
          <w:b/>
          <w:sz w:val="22"/>
          <w:szCs w:val="22"/>
        </w:rPr>
      </w:pPr>
      <w:r w:rsidRPr="00DF1742">
        <w:rPr>
          <w:rFonts w:ascii="Segoe UI Light" w:hAnsi="Segoe UI Light" w:cs="Segoe UI Light"/>
          <w:b/>
          <w:sz w:val="22"/>
          <w:szCs w:val="22"/>
        </w:rPr>
        <w:t>Tabela 1 – Valores das multas por gravidade das infrações</w:t>
      </w:r>
    </w:p>
    <w:tbl>
      <w:tblPr>
        <w:tblW w:w="0" w:type="auto"/>
        <w:jc w:val="center"/>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3528"/>
        <w:gridCol w:w="5970"/>
      </w:tblGrid>
      <w:tr w:rsidR="00443908" w:rsidRPr="00DF1742" w:rsidTr="00443908">
        <w:trPr>
          <w:trHeight w:val="345"/>
          <w:jc w:val="center"/>
        </w:trPr>
        <w:tc>
          <w:tcPr>
            <w:tcW w:w="3528" w:type="dxa"/>
            <w:tcBorders>
              <w:top w:val="single" w:sz="4" w:space="0" w:color="auto"/>
              <w:left w:val="single" w:sz="4" w:space="0" w:color="auto"/>
              <w:bottom w:val="single" w:sz="4" w:space="0" w:color="auto"/>
              <w:right w:val="single" w:sz="4" w:space="0" w:color="auto"/>
            </w:tcBorders>
            <w:vAlign w:val="center"/>
            <w:hideMark/>
          </w:tcPr>
          <w:p w:rsidR="00443908" w:rsidRPr="00DF1742" w:rsidRDefault="00443908" w:rsidP="0080352C">
            <w:pPr>
              <w:spacing w:line="276" w:lineRule="auto"/>
              <w:jc w:val="center"/>
              <w:rPr>
                <w:rFonts w:ascii="Segoe UI Light" w:hAnsi="Segoe UI Light" w:cs="Segoe UI Light"/>
                <w:b/>
                <w:sz w:val="22"/>
                <w:szCs w:val="22"/>
                <w:lang w:eastAsia="en-US"/>
              </w:rPr>
            </w:pPr>
            <w:r w:rsidRPr="00DF1742">
              <w:rPr>
                <w:rFonts w:ascii="Segoe UI Light" w:hAnsi="Segoe UI Light" w:cs="Segoe UI Light"/>
                <w:b/>
                <w:sz w:val="22"/>
                <w:szCs w:val="22"/>
              </w:rPr>
              <w:t>GRAU</w:t>
            </w:r>
          </w:p>
        </w:tc>
        <w:tc>
          <w:tcPr>
            <w:tcW w:w="5970" w:type="dxa"/>
            <w:tcBorders>
              <w:top w:val="single" w:sz="4" w:space="0" w:color="auto"/>
              <w:left w:val="single" w:sz="4" w:space="0" w:color="auto"/>
              <w:bottom w:val="single" w:sz="4" w:space="0" w:color="auto"/>
              <w:right w:val="single" w:sz="4" w:space="0" w:color="auto"/>
            </w:tcBorders>
            <w:vAlign w:val="center"/>
            <w:hideMark/>
          </w:tcPr>
          <w:p w:rsidR="00443908" w:rsidRPr="00DF1742" w:rsidRDefault="00443908" w:rsidP="0080352C">
            <w:pPr>
              <w:spacing w:line="276" w:lineRule="auto"/>
              <w:jc w:val="center"/>
              <w:rPr>
                <w:rFonts w:ascii="Segoe UI Light" w:hAnsi="Segoe UI Light" w:cs="Segoe UI Light"/>
                <w:b/>
                <w:sz w:val="22"/>
                <w:szCs w:val="22"/>
                <w:lang w:eastAsia="en-US"/>
              </w:rPr>
            </w:pPr>
            <w:r w:rsidRPr="00DF1742">
              <w:rPr>
                <w:rFonts w:ascii="Segoe UI Light" w:hAnsi="Segoe UI Light" w:cs="Segoe UI Light"/>
                <w:b/>
                <w:sz w:val="22"/>
                <w:szCs w:val="22"/>
              </w:rPr>
              <w:t>CORRESPONDÊNCIA</w:t>
            </w:r>
          </w:p>
        </w:tc>
      </w:tr>
      <w:tr w:rsidR="00443908" w:rsidRPr="00DF1742" w:rsidTr="00443908">
        <w:trPr>
          <w:jc w:val="center"/>
        </w:trPr>
        <w:tc>
          <w:tcPr>
            <w:tcW w:w="3528"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1</w:t>
            </w:r>
          </w:p>
        </w:tc>
        <w:tc>
          <w:tcPr>
            <w:tcW w:w="5970"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R$ 100,00</w:t>
            </w:r>
          </w:p>
        </w:tc>
      </w:tr>
      <w:tr w:rsidR="00443908" w:rsidRPr="00DF1742" w:rsidTr="00443908">
        <w:trPr>
          <w:jc w:val="center"/>
        </w:trPr>
        <w:tc>
          <w:tcPr>
            <w:tcW w:w="3528"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2</w:t>
            </w:r>
          </w:p>
        </w:tc>
        <w:tc>
          <w:tcPr>
            <w:tcW w:w="5970"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R$ 300,00</w:t>
            </w:r>
          </w:p>
        </w:tc>
      </w:tr>
      <w:tr w:rsidR="00443908" w:rsidRPr="00DF1742" w:rsidTr="00443908">
        <w:trPr>
          <w:jc w:val="center"/>
        </w:trPr>
        <w:tc>
          <w:tcPr>
            <w:tcW w:w="3528"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3</w:t>
            </w:r>
          </w:p>
        </w:tc>
        <w:tc>
          <w:tcPr>
            <w:tcW w:w="5970"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R$ 500,00</w:t>
            </w:r>
          </w:p>
        </w:tc>
      </w:tr>
      <w:tr w:rsidR="00443908" w:rsidRPr="00DF1742" w:rsidTr="00443908">
        <w:trPr>
          <w:jc w:val="center"/>
        </w:trPr>
        <w:tc>
          <w:tcPr>
            <w:tcW w:w="3528"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4</w:t>
            </w:r>
          </w:p>
        </w:tc>
        <w:tc>
          <w:tcPr>
            <w:tcW w:w="5970"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R$ 700,00</w:t>
            </w:r>
          </w:p>
        </w:tc>
      </w:tr>
      <w:tr w:rsidR="00443908" w:rsidRPr="00DF1742" w:rsidTr="00443908">
        <w:trPr>
          <w:jc w:val="center"/>
        </w:trPr>
        <w:tc>
          <w:tcPr>
            <w:tcW w:w="3528"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5</w:t>
            </w:r>
          </w:p>
        </w:tc>
        <w:tc>
          <w:tcPr>
            <w:tcW w:w="5970"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R$ 2.500,00</w:t>
            </w:r>
          </w:p>
        </w:tc>
      </w:tr>
      <w:tr w:rsidR="00443908" w:rsidRPr="00DF1742" w:rsidTr="00443908">
        <w:trPr>
          <w:jc w:val="center"/>
        </w:trPr>
        <w:tc>
          <w:tcPr>
            <w:tcW w:w="3528"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6</w:t>
            </w:r>
          </w:p>
        </w:tc>
        <w:tc>
          <w:tcPr>
            <w:tcW w:w="5970"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R$ 5.000,00</w:t>
            </w:r>
          </w:p>
        </w:tc>
      </w:tr>
    </w:tbl>
    <w:p w:rsidR="00443908" w:rsidRPr="00DF1742" w:rsidRDefault="00443908" w:rsidP="00443908">
      <w:pPr>
        <w:jc w:val="center"/>
        <w:rPr>
          <w:rFonts w:ascii="Segoe UI Light" w:hAnsi="Segoe UI Light" w:cs="Segoe UI Light"/>
          <w:sz w:val="22"/>
          <w:szCs w:val="22"/>
          <w:lang w:eastAsia="en-US"/>
        </w:rPr>
      </w:pPr>
    </w:p>
    <w:p w:rsidR="00443908" w:rsidRPr="00DF1742" w:rsidRDefault="00443908" w:rsidP="00443908">
      <w:pPr>
        <w:ind w:left="425" w:right="709"/>
        <w:jc w:val="center"/>
        <w:rPr>
          <w:rFonts w:ascii="Segoe UI Light" w:hAnsi="Segoe UI Light" w:cs="Segoe UI Light"/>
          <w:b/>
          <w:sz w:val="22"/>
          <w:szCs w:val="22"/>
        </w:rPr>
      </w:pPr>
      <w:r w:rsidRPr="00DF1742">
        <w:rPr>
          <w:rFonts w:ascii="Segoe UI Light" w:hAnsi="Segoe UI Light" w:cs="Segoe UI Light"/>
          <w:b/>
          <w:sz w:val="22"/>
          <w:szCs w:val="22"/>
        </w:rPr>
        <w:t>Tabela 2 – Classificação das infrações por gravidade</w:t>
      </w:r>
    </w:p>
    <w:tbl>
      <w:tblPr>
        <w:tblW w:w="9462" w:type="dxa"/>
        <w:jc w:val="center"/>
        <w:tblInd w:w="-5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993"/>
        <w:gridCol w:w="7512"/>
        <w:gridCol w:w="957"/>
      </w:tblGrid>
      <w:tr w:rsidR="00443908" w:rsidRPr="00DF1742" w:rsidTr="00443908">
        <w:trPr>
          <w:jc w:val="center"/>
        </w:trPr>
        <w:tc>
          <w:tcPr>
            <w:tcW w:w="8505" w:type="dxa"/>
            <w:gridSpan w:val="2"/>
            <w:tcBorders>
              <w:top w:val="single" w:sz="4" w:space="0" w:color="auto"/>
              <w:left w:val="single" w:sz="4" w:space="0" w:color="auto"/>
              <w:bottom w:val="nil"/>
              <w:right w:val="single" w:sz="4" w:space="0" w:color="auto"/>
            </w:tcBorders>
            <w:hideMark/>
          </w:tcPr>
          <w:p w:rsidR="00443908" w:rsidRPr="00DF1742" w:rsidRDefault="00443908" w:rsidP="0080352C">
            <w:pPr>
              <w:spacing w:line="276" w:lineRule="auto"/>
              <w:jc w:val="center"/>
              <w:rPr>
                <w:rFonts w:ascii="Segoe UI Light" w:hAnsi="Segoe UI Light" w:cs="Segoe UI Light"/>
                <w:b/>
                <w:sz w:val="22"/>
                <w:szCs w:val="22"/>
                <w:lang w:eastAsia="en-US"/>
              </w:rPr>
            </w:pPr>
            <w:r w:rsidRPr="00DF1742">
              <w:rPr>
                <w:rFonts w:ascii="Segoe UI Light" w:hAnsi="Segoe UI Light" w:cs="Segoe UI Light"/>
                <w:b/>
                <w:sz w:val="22"/>
                <w:szCs w:val="22"/>
              </w:rPr>
              <w:t xml:space="preserve">        </w:t>
            </w:r>
            <w:r w:rsidR="00031341" w:rsidRPr="00DF1742">
              <w:rPr>
                <w:rFonts w:ascii="Segoe UI Light" w:hAnsi="Segoe UI Light" w:cs="Segoe UI Light"/>
                <w:b/>
                <w:sz w:val="22"/>
                <w:szCs w:val="22"/>
              </w:rPr>
              <w:t xml:space="preserve">   </w:t>
            </w:r>
            <w:r w:rsidRPr="00DF1742">
              <w:rPr>
                <w:rFonts w:ascii="Segoe UI Light" w:hAnsi="Segoe UI Light" w:cs="Segoe UI Light"/>
                <w:b/>
                <w:sz w:val="22"/>
                <w:szCs w:val="22"/>
              </w:rPr>
              <w:t xml:space="preserve">    INFRAÇÃO</w:t>
            </w:r>
          </w:p>
        </w:tc>
        <w:tc>
          <w:tcPr>
            <w:tcW w:w="957" w:type="dxa"/>
            <w:tcBorders>
              <w:top w:val="single" w:sz="4" w:space="0" w:color="auto"/>
              <w:left w:val="single" w:sz="4" w:space="0" w:color="auto"/>
              <w:bottom w:val="single" w:sz="4" w:space="0" w:color="auto"/>
              <w:right w:val="single" w:sz="4" w:space="0" w:color="auto"/>
            </w:tcBorders>
            <w:vAlign w:val="center"/>
            <w:hideMark/>
          </w:tcPr>
          <w:p w:rsidR="00443908" w:rsidRPr="00DF1742" w:rsidRDefault="00443908" w:rsidP="0080352C">
            <w:pPr>
              <w:spacing w:line="276" w:lineRule="auto"/>
              <w:jc w:val="center"/>
              <w:rPr>
                <w:rFonts w:ascii="Segoe UI Light" w:hAnsi="Segoe UI Light" w:cs="Segoe UI Light"/>
                <w:b/>
                <w:sz w:val="22"/>
                <w:szCs w:val="22"/>
                <w:lang w:eastAsia="en-US"/>
              </w:rPr>
            </w:pPr>
            <w:r w:rsidRPr="00DF1742">
              <w:rPr>
                <w:rFonts w:ascii="Segoe UI Light" w:hAnsi="Segoe UI Light" w:cs="Segoe UI Light"/>
                <w:b/>
                <w:sz w:val="22"/>
                <w:szCs w:val="22"/>
              </w:rPr>
              <w:t>GRAU</w:t>
            </w:r>
          </w:p>
        </w:tc>
      </w:tr>
      <w:tr w:rsidR="00443908" w:rsidRPr="00DF1742" w:rsidTr="00443908">
        <w:trPr>
          <w:jc w:val="center"/>
        </w:trPr>
        <w:tc>
          <w:tcPr>
            <w:tcW w:w="993" w:type="dxa"/>
            <w:tcBorders>
              <w:top w:val="single" w:sz="4" w:space="0" w:color="auto"/>
              <w:left w:val="single" w:sz="4" w:space="0" w:color="auto"/>
              <w:bottom w:val="nil"/>
              <w:right w:val="single" w:sz="4" w:space="0" w:color="auto"/>
            </w:tcBorders>
            <w:hideMark/>
          </w:tcPr>
          <w:p w:rsidR="00443908" w:rsidRPr="00DF1742" w:rsidRDefault="00443908" w:rsidP="0080352C">
            <w:pPr>
              <w:spacing w:line="276" w:lineRule="auto"/>
              <w:jc w:val="center"/>
              <w:rPr>
                <w:rFonts w:ascii="Segoe UI Light" w:hAnsi="Segoe UI Light" w:cs="Segoe UI Light"/>
                <w:b/>
                <w:sz w:val="22"/>
                <w:szCs w:val="22"/>
                <w:lang w:eastAsia="en-US"/>
              </w:rPr>
            </w:pPr>
            <w:r w:rsidRPr="00DF1742">
              <w:rPr>
                <w:rFonts w:ascii="Segoe UI Light" w:hAnsi="Segoe UI Light" w:cs="Segoe UI Light"/>
                <w:b/>
                <w:sz w:val="22"/>
                <w:szCs w:val="22"/>
              </w:rPr>
              <w:t>Item</w:t>
            </w:r>
          </w:p>
        </w:tc>
        <w:tc>
          <w:tcPr>
            <w:tcW w:w="7512" w:type="dxa"/>
            <w:tcBorders>
              <w:top w:val="single" w:sz="4" w:space="0" w:color="auto"/>
              <w:left w:val="single" w:sz="4" w:space="0" w:color="auto"/>
              <w:bottom w:val="single" w:sz="4" w:space="0" w:color="auto"/>
              <w:right w:val="single" w:sz="4" w:space="0" w:color="auto"/>
            </w:tcBorders>
            <w:hideMark/>
          </w:tcPr>
          <w:p w:rsidR="00443908" w:rsidRPr="00DF1742" w:rsidRDefault="00443908" w:rsidP="00031341">
            <w:pPr>
              <w:spacing w:line="276" w:lineRule="auto"/>
              <w:jc w:val="center"/>
              <w:rPr>
                <w:rFonts w:ascii="Segoe UI Light" w:hAnsi="Segoe UI Light" w:cs="Segoe UI Light"/>
                <w:b/>
                <w:sz w:val="22"/>
                <w:szCs w:val="22"/>
                <w:lang w:eastAsia="en-US"/>
              </w:rPr>
            </w:pPr>
            <w:r w:rsidRPr="00DF1742">
              <w:rPr>
                <w:rFonts w:ascii="Segoe UI Light" w:hAnsi="Segoe UI Light" w:cs="Segoe UI Light"/>
                <w:b/>
                <w:sz w:val="22"/>
                <w:szCs w:val="22"/>
              </w:rPr>
              <w:t>DESCRIÇÃO</w:t>
            </w:r>
          </w:p>
        </w:tc>
        <w:tc>
          <w:tcPr>
            <w:tcW w:w="957" w:type="dxa"/>
            <w:tcBorders>
              <w:top w:val="single" w:sz="4" w:space="0" w:color="auto"/>
              <w:left w:val="single" w:sz="4" w:space="0" w:color="auto"/>
              <w:bottom w:val="single" w:sz="4" w:space="0" w:color="auto"/>
              <w:right w:val="single" w:sz="4" w:space="0" w:color="auto"/>
            </w:tcBorders>
          </w:tcPr>
          <w:p w:rsidR="00443908" w:rsidRPr="00DF1742" w:rsidRDefault="00443908" w:rsidP="0080352C">
            <w:pPr>
              <w:spacing w:line="276" w:lineRule="auto"/>
              <w:jc w:val="center"/>
              <w:rPr>
                <w:rFonts w:ascii="Segoe UI Light" w:hAnsi="Segoe UI Light" w:cs="Segoe UI Light"/>
                <w:b/>
                <w:sz w:val="22"/>
                <w:szCs w:val="22"/>
                <w:lang w:eastAsia="en-US"/>
              </w:rPr>
            </w:pPr>
          </w:p>
        </w:tc>
      </w:tr>
      <w:tr w:rsidR="00443908" w:rsidRPr="00DF1742" w:rsidTr="00443908">
        <w:trPr>
          <w:jc w:val="center"/>
        </w:trPr>
        <w:tc>
          <w:tcPr>
            <w:tcW w:w="993" w:type="dxa"/>
            <w:tcBorders>
              <w:top w:val="single" w:sz="4" w:space="0" w:color="auto"/>
              <w:left w:val="single" w:sz="4" w:space="0" w:color="auto"/>
              <w:bottom w:val="nil"/>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1</w:t>
            </w:r>
          </w:p>
        </w:tc>
        <w:tc>
          <w:tcPr>
            <w:tcW w:w="7512"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pStyle w:val="WW-Corpodetexto3"/>
              <w:widowControl/>
              <w:suppressAutoHyphens w:val="0"/>
              <w:spacing w:line="276" w:lineRule="auto"/>
              <w:rPr>
                <w:rFonts w:ascii="Segoe UI Light" w:hAnsi="Segoe UI Light" w:cs="Segoe UI Light"/>
                <w:sz w:val="22"/>
                <w:szCs w:val="22"/>
                <w:lang w:eastAsia="en-US"/>
              </w:rPr>
            </w:pPr>
            <w:r w:rsidRPr="00DF1742">
              <w:rPr>
                <w:rFonts w:ascii="Segoe UI Light" w:hAnsi="Segoe UI Light" w:cs="Segoe UI Light"/>
                <w:sz w:val="22"/>
                <w:szCs w:val="22"/>
                <w:lang w:eastAsia="en-US"/>
              </w:rPr>
              <w:t>Permitir a presença de empregado desuniformizado, mal apresentado; por empregado e por ocorrência.</w:t>
            </w:r>
          </w:p>
        </w:tc>
        <w:tc>
          <w:tcPr>
            <w:tcW w:w="957"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1</w:t>
            </w:r>
          </w:p>
        </w:tc>
      </w:tr>
      <w:tr w:rsidR="00443908" w:rsidRPr="00DF1742" w:rsidTr="00443908">
        <w:trPr>
          <w:jc w:val="center"/>
        </w:trPr>
        <w:tc>
          <w:tcPr>
            <w:tcW w:w="993" w:type="dxa"/>
            <w:tcBorders>
              <w:top w:val="single" w:sz="4" w:space="0" w:color="auto"/>
              <w:left w:val="single" w:sz="4" w:space="0" w:color="auto"/>
              <w:bottom w:val="nil"/>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2</w:t>
            </w:r>
          </w:p>
        </w:tc>
        <w:tc>
          <w:tcPr>
            <w:tcW w:w="7512"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both"/>
              <w:rPr>
                <w:rFonts w:ascii="Segoe UI Light" w:hAnsi="Segoe UI Light" w:cs="Segoe UI Light"/>
                <w:sz w:val="22"/>
                <w:szCs w:val="22"/>
                <w:lang w:eastAsia="en-US"/>
              </w:rPr>
            </w:pPr>
            <w:r w:rsidRPr="00DF1742">
              <w:rPr>
                <w:rFonts w:ascii="Segoe UI Light" w:hAnsi="Segoe UI Light" w:cs="Segoe UI Light"/>
                <w:sz w:val="22"/>
                <w:szCs w:val="22"/>
              </w:rPr>
              <w:t>Manter funcionário sem qualificação para a execução dos serviços; por empregado e por dia.</w:t>
            </w:r>
          </w:p>
        </w:tc>
        <w:tc>
          <w:tcPr>
            <w:tcW w:w="957"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1</w:t>
            </w:r>
          </w:p>
        </w:tc>
      </w:tr>
      <w:tr w:rsidR="00443908" w:rsidRPr="00DF1742" w:rsidTr="00443908">
        <w:trPr>
          <w:jc w:val="center"/>
        </w:trPr>
        <w:tc>
          <w:tcPr>
            <w:tcW w:w="993" w:type="dxa"/>
            <w:tcBorders>
              <w:top w:val="single" w:sz="4" w:space="0" w:color="auto"/>
              <w:left w:val="single" w:sz="4" w:space="0" w:color="auto"/>
              <w:bottom w:val="nil"/>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3</w:t>
            </w:r>
          </w:p>
        </w:tc>
        <w:tc>
          <w:tcPr>
            <w:tcW w:w="7512"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pStyle w:val="WW-Corpodetexto3"/>
              <w:widowControl/>
              <w:suppressAutoHyphens w:val="0"/>
              <w:spacing w:line="276" w:lineRule="auto"/>
              <w:rPr>
                <w:rFonts w:ascii="Segoe UI Light" w:hAnsi="Segoe UI Light" w:cs="Segoe UI Light"/>
                <w:sz w:val="22"/>
                <w:szCs w:val="22"/>
                <w:lang w:eastAsia="en-US"/>
              </w:rPr>
            </w:pPr>
            <w:r w:rsidRPr="00DF1742">
              <w:rPr>
                <w:rFonts w:ascii="Segoe UI Light" w:hAnsi="Segoe UI Light" w:cs="Segoe UI Light"/>
                <w:sz w:val="22"/>
                <w:szCs w:val="22"/>
                <w:lang w:eastAsia="en-US"/>
              </w:rPr>
              <w:t>Executar serviço incompleto, paliativo substitutivo como por caráter permanente, ou deixar de providenciar recomposição complementar; por ocorrência.</w:t>
            </w:r>
          </w:p>
        </w:tc>
        <w:tc>
          <w:tcPr>
            <w:tcW w:w="957"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2</w:t>
            </w:r>
          </w:p>
        </w:tc>
      </w:tr>
      <w:tr w:rsidR="00443908" w:rsidRPr="00DF1742" w:rsidTr="00443908">
        <w:trPr>
          <w:jc w:val="center"/>
        </w:trPr>
        <w:tc>
          <w:tcPr>
            <w:tcW w:w="993" w:type="dxa"/>
            <w:tcBorders>
              <w:top w:val="single" w:sz="4" w:space="0" w:color="auto"/>
              <w:left w:val="single" w:sz="4" w:space="0" w:color="auto"/>
              <w:bottom w:val="nil"/>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4</w:t>
            </w:r>
          </w:p>
        </w:tc>
        <w:tc>
          <w:tcPr>
            <w:tcW w:w="7512"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both"/>
              <w:rPr>
                <w:rFonts w:ascii="Segoe UI Light" w:hAnsi="Segoe UI Light" w:cs="Segoe UI Light"/>
                <w:sz w:val="22"/>
                <w:szCs w:val="22"/>
                <w:lang w:eastAsia="en-US"/>
              </w:rPr>
            </w:pPr>
            <w:r w:rsidRPr="00DF1742">
              <w:rPr>
                <w:rFonts w:ascii="Segoe UI Light" w:hAnsi="Segoe UI Light" w:cs="Segoe UI Light"/>
                <w:sz w:val="22"/>
                <w:szCs w:val="22"/>
              </w:rPr>
              <w:t>Fornecer informação pérfida de serviço ou substituição de material; por ocorrência.</w:t>
            </w:r>
          </w:p>
        </w:tc>
        <w:tc>
          <w:tcPr>
            <w:tcW w:w="957"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2</w:t>
            </w:r>
          </w:p>
        </w:tc>
      </w:tr>
      <w:tr w:rsidR="00443908" w:rsidRPr="00DF1742" w:rsidTr="00443908">
        <w:trPr>
          <w:jc w:val="center"/>
        </w:trPr>
        <w:tc>
          <w:tcPr>
            <w:tcW w:w="993"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5</w:t>
            </w:r>
          </w:p>
        </w:tc>
        <w:tc>
          <w:tcPr>
            <w:tcW w:w="7512"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pStyle w:val="WW-Corpodetexto3"/>
              <w:widowControl/>
              <w:suppressAutoHyphens w:val="0"/>
              <w:spacing w:line="276" w:lineRule="auto"/>
              <w:rPr>
                <w:rFonts w:ascii="Segoe UI Light" w:hAnsi="Segoe UI Light" w:cs="Segoe UI Light"/>
                <w:sz w:val="22"/>
                <w:szCs w:val="22"/>
                <w:lang w:eastAsia="en-US"/>
              </w:rPr>
            </w:pPr>
            <w:r w:rsidRPr="00DF1742">
              <w:rPr>
                <w:rFonts w:ascii="Segoe UI Light" w:hAnsi="Segoe UI Light" w:cs="Segoe UI Light"/>
                <w:sz w:val="22"/>
                <w:szCs w:val="22"/>
                <w:lang w:eastAsia="en-US"/>
              </w:rPr>
              <w:t>Executar serviço sem a utilização de equipamentos de proteção individual (EPI), quando necessários, por empregado, por ocorrência.</w:t>
            </w:r>
          </w:p>
        </w:tc>
        <w:tc>
          <w:tcPr>
            <w:tcW w:w="957"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3</w:t>
            </w:r>
          </w:p>
        </w:tc>
      </w:tr>
      <w:tr w:rsidR="00443908" w:rsidRPr="00DF1742" w:rsidTr="00443908">
        <w:trPr>
          <w:jc w:val="center"/>
        </w:trPr>
        <w:tc>
          <w:tcPr>
            <w:tcW w:w="993"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6</w:t>
            </w:r>
          </w:p>
        </w:tc>
        <w:tc>
          <w:tcPr>
            <w:tcW w:w="7512"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both"/>
              <w:rPr>
                <w:rFonts w:ascii="Segoe UI Light" w:hAnsi="Segoe UI Light" w:cs="Segoe UI Light"/>
                <w:sz w:val="22"/>
                <w:szCs w:val="22"/>
                <w:lang w:eastAsia="en-US"/>
              </w:rPr>
            </w:pPr>
            <w:r w:rsidRPr="00DF1742">
              <w:rPr>
                <w:rFonts w:ascii="Segoe UI Light" w:hAnsi="Segoe UI Light" w:cs="Segoe UI Light"/>
                <w:sz w:val="22"/>
                <w:szCs w:val="22"/>
              </w:rPr>
              <w:t>Suspender ou interromper, salvo motivo de força maior ou caso fortuito, os serviços contratuais; por dia de paralisação.</w:t>
            </w:r>
          </w:p>
        </w:tc>
        <w:tc>
          <w:tcPr>
            <w:tcW w:w="957"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3</w:t>
            </w:r>
          </w:p>
        </w:tc>
      </w:tr>
      <w:tr w:rsidR="00443908" w:rsidRPr="00DF1742" w:rsidTr="00443908">
        <w:trPr>
          <w:jc w:val="center"/>
        </w:trPr>
        <w:tc>
          <w:tcPr>
            <w:tcW w:w="993"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7</w:t>
            </w:r>
          </w:p>
        </w:tc>
        <w:tc>
          <w:tcPr>
            <w:tcW w:w="7512"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pStyle w:val="WW-Corpodetexto3"/>
              <w:widowControl/>
              <w:suppressAutoHyphens w:val="0"/>
              <w:spacing w:line="276" w:lineRule="auto"/>
              <w:rPr>
                <w:rFonts w:ascii="Segoe UI Light" w:hAnsi="Segoe UI Light" w:cs="Segoe UI Light"/>
                <w:sz w:val="22"/>
                <w:szCs w:val="22"/>
                <w:lang w:eastAsia="en-US"/>
              </w:rPr>
            </w:pPr>
            <w:r w:rsidRPr="00DF1742">
              <w:rPr>
                <w:rFonts w:ascii="Segoe UI Light" w:hAnsi="Segoe UI Light" w:cs="Segoe UI Light"/>
                <w:sz w:val="22"/>
                <w:szCs w:val="22"/>
                <w:lang w:eastAsia="en-US"/>
              </w:rPr>
              <w:t>Reutilizar material, peça ou equipamento sem anuência da fiscalização; por ocorrência.</w:t>
            </w:r>
          </w:p>
        </w:tc>
        <w:tc>
          <w:tcPr>
            <w:tcW w:w="957"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3</w:t>
            </w:r>
          </w:p>
        </w:tc>
      </w:tr>
      <w:tr w:rsidR="00443908" w:rsidRPr="00DF1742" w:rsidTr="00443908">
        <w:trPr>
          <w:jc w:val="center"/>
        </w:trPr>
        <w:tc>
          <w:tcPr>
            <w:tcW w:w="993"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8</w:t>
            </w:r>
          </w:p>
        </w:tc>
        <w:tc>
          <w:tcPr>
            <w:tcW w:w="7512"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both"/>
              <w:rPr>
                <w:rFonts w:ascii="Segoe UI Light" w:hAnsi="Segoe UI Light" w:cs="Segoe UI Light"/>
                <w:sz w:val="22"/>
                <w:szCs w:val="22"/>
                <w:lang w:eastAsia="en-US"/>
              </w:rPr>
            </w:pPr>
            <w:r w:rsidRPr="00DF1742">
              <w:rPr>
                <w:rFonts w:ascii="Segoe UI Light" w:hAnsi="Segoe UI Light" w:cs="Segoe UI Light"/>
                <w:sz w:val="22"/>
                <w:szCs w:val="22"/>
              </w:rPr>
              <w:t>Destruir ou danificar documentos por culpa ou dolo de seus agentes; por ocorrência.</w:t>
            </w:r>
          </w:p>
        </w:tc>
        <w:tc>
          <w:tcPr>
            <w:tcW w:w="957"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3</w:t>
            </w:r>
          </w:p>
        </w:tc>
      </w:tr>
      <w:tr w:rsidR="00443908" w:rsidRPr="00DF1742" w:rsidTr="00443908">
        <w:trPr>
          <w:jc w:val="center"/>
        </w:trPr>
        <w:tc>
          <w:tcPr>
            <w:tcW w:w="993"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9</w:t>
            </w:r>
          </w:p>
        </w:tc>
        <w:tc>
          <w:tcPr>
            <w:tcW w:w="7512"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both"/>
              <w:rPr>
                <w:rFonts w:ascii="Segoe UI Light" w:hAnsi="Segoe UI Light" w:cs="Segoe UI Light"/>
                <w:sz w:val="22"/>
                <w:szCs w:val="22"/>
                <w:lang w:eastAsia="en-US"/>
              </w:rPr>
            </w:pPr>
            <w:r w:rsidRPr="00DF1742">
              <w:rPr>
                <w:rFonts w:ascii="Segoe UI Light" w:hAnsi="Segoe UI Light" w:cs="Segoe UI Light"/>
                <w:sz w:val="22"/>
                <w:szCs w:val="22"/>
              </w:rPr>
              <w:t>Utilizar as dependências do Município de Gaspar para fins diversos do objeto do contrato; por ocorrência.</w:t>
            </w:r>
          </w:p>
        </w:tc>
        <w:tc>
          <w:tcPr>
            <w:tcW w:w="957"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4</w:t>
            </w:r>
          </w:p>
        </w:tc>
      </w:tr>
      <w:tr w:rsidR="00443908" w:rsidRPr="00DF1742" w:rsidTr="00443908">
        <w:trPr>
          <w:jc w:val="center"/>
        </w:trPr>
        <w:tc>
          <w:tcPr>
            <w:tcW w:w="993"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lastRenderedPageBreak/>
              <w:t>10</w:t>
            </w:r>
          </w:p>
        </w:tc>
        <w:tc>
          <w:tcPr>
            <w:tcW w:w="7512"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both"/>
              <w:rPr>
                <w:rFonts w:ascii="Segoe UI Light" w:hAnsi="Segoe UI Light" w:cs="Segoe UI Light"/>
                <w:sz w:val="22"/>
                <w:szCs w:val="22"/>
                <w:lang w:eastAsia="en-US"/>
              </w:rPr>
            </w:pPr>
            <w:r w:rsidRPr="00DF1742">
              <w:rPr>
                <w:rFonts w:ascii="Segoe UI Light" w:hAnsi="Segoe UI Light" w:cs="Segoe UI Light"/>
                <w:sz w:val="22"/>
                <w:szCs w:val="22"/>
              </w:rPr>
              <w:t>Recusar-se a executar serviço determinado pela fiscalização, sem motivo justificado; por ocorrência.</w:t>
            </w:r>
          </w:p>
        </w:tc>
        <w:tc>
          <w:tcPr>
            <w:tcW w:w="957"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4</w:t>
            </w:r>
          </w:p>
        </w:tc>
      </w:tr>
      <w:tr w:rsidR="00443908" w:rsidRPr="00DF1742" w:rsidTr="00443908">
        <w:trPr>
          <w:jc w:val="center"/>
        </w:trPr>
        <w:tc>
          <w:tcPr>
            <w:tcW w:w="993"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11</w:t>
            </w:r>
          </w:p>
        </w:tc>
        <w:tc>
          <w:tcPr>
            <w:tcW w:w="7512"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pStyle w:val="WW-Corpodetexto3"/>
              <w:widowControl/>
              <w:suppressAutoHyphens w:val="0"/>
              <w:spacing w:line="276" w:lineRule="auto"/>
              <w:rPr>
                <w:rFonts w:ascii="Segoe UI Light" w:hAnsi="Segoe UI Light" w:cs="Segoe UI Light"/>
                <w:sz w:val="22"/>
                <w:szCs w:val="22"/>
                <w:lang w:eastAsia="en-US"/>
              </w:rPr>
            </w:pPr>
            <w:r w:rsidRPr="00DF1742">
              <w:rPr>
                <w:rFonts w:ascii="Segoe UI Light" w:hAnsi="Segoe UI Light" w:cs="Segoe UI Light"/>
                <w:sz w:val="22"/>
                <w:szCs w:val="22"/>
                <w:lang w:eastAsia="en-US"/>
              </w:rPr>
              <w:t>Permitir situação que crie a possibilidade de causar ou cause dano físico, lesão corporal ou consequências letais; por ocorrência.</w:t>
            </w:r>
          </w:p>
        </w:tc>
        <w:tc>
          <w:tcPr>
            <w:tcW w:w="957"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6</w:t>
            </w:r>
          </w:p>
        </w:tc>
      </w:tr>
      <w:tr w:rsidR="00443908" w:rsidRPr="00DF1742" w:rsidTr="00443908">
        <w:trPr>
          <w:jc w:val="center"/>
        </w:trPr>
        <w:tc>
          <w:tcPr>
            <w:tcW w:w="993"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12</w:t>
            </w:r>
          </w:p>
        </w:tc>
        <w:tc>
          <w:tcPr>
            <w:tcW w:w="7512"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both"/>
              <w:rPr>
                <w:rFonts w:ascii="Segoe UI Light" w:hAnsi="Segoe UI Light" w:cs="Segoe UI Light"/>
                <w:sz w:val="22"/>
                <w:szCs w:val="22"/>
                <w:lang w:eastAsia="en-US"/>
              </w:rPr>
            </w:pPr>
            <w:r w:rsidRPr="00DF1742">
              <w:rPr>
                <w:rFonts w:ascii="Segoe UI Light" w:hAnsi="Segoe UI Light" w:cs="Segoe UI Light"/>
                <w:sz w:val="22"/>
                <w:szCs w:val="22"/>
              </w:rPr>
              <w:t>Usar indevidamente patentes registradas; por ocorrência</w:t>
            </w:r>
          </w:p>
        </w:tc>
        <w:tc>
          <w:tcPr>
            <w:tcW w:w="957"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6</w:t>
            </w:r>
          </w:p>
        </w:tc>
      </w:tr>
      <w:tr w:rsidR="00443908" w:rsidRPr="00DF1742" w:rsidTr="00443908">
        <w:trPr>
          <w:jc w:val="center"/>
        </w:trPr>
        <w:tc>
          <w:tcPr>
            <w:tcW w:w="993" w:type="dxa"/>
            <w:tcBorders>
              <w:top w:val="single" w:sz="4" w:space="0" w:color="auto"/>
              <w:left w:val="single" w:sz="4" w:space="0" w:color="auto"/>
              <w:bottom w:val="single" w:sz="4" w:space="0" w:color="auto"/>
              <w:right w:val="single" w:sz="4" w:space="0" w:color="auto"/>
            </w:tcBorders>
            <w:shd w:val="pct40" w:color="808080" w:fill="auto"/>
          </w:tcPr>
          <w:p w:rsidR="00443908" w:rsidRPr="00DF1742" w:rsidRDefault="00443908" w:rsidP="0080352C">
            <w:pPr>
              <w:spacing w:line="276" w:lineRule="auto"/>
              <w:jc w:val="center"/>
              <w:rPr>
                <w:rFonts w:ascii="Segoe UI Light" w:hAnsi="Segoe UI Light" w:cs="Segoe UI Light"/>
                <w:sz w:val="22"/>
                <w:szCs w:val="22"/>
                <w:lang w:eastAsia="en-US"/>
              </w:rPr>
            </w:pPr>
          </w:p>
        </w:tc>
        <w:tc>
          <w:tcPr>
            <w:tcW w:w="7512"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both"/>
              <w:rPr>
                <w:rFonts w:ascii="Segoe UI Light" w:hAnsi="Segoe UI Light" w:cs="Segoe UI Light"/>
                <w:sz w:val="22"/>
                <w:szCs w:val="22"/>
                <w:lang w:eastAsia="en-US"/>
              </w:rPr>
            </w:pPr>
            <w:r w:rsidRPr="00DF1742">
              <w:rPr>
                <w:rFonts w:ascii="Segoe UI Light" w:hAnsi="Segoe UI Light" w:cs="Segoe UI Light"/>
                <w:sz w:val="22"/>
                <w:szCs w:val="22"/>
              </w:rPr>
              <w:t>Para os itens a seguir, deixar de:</w:t>
            </w:r>
          </w:p>
        </w:tc>
        <w:tc>
          <w:tcPr>
            <w:tcW w:w="957" w:type="dxa"/>
            <w:tcBorders>
              <w:top w:val="single" w:sz="4" w:space="0" w:color="auto"/>
              <w:left w:val="single" w:sz="4" w:space="0" w:color="auto"/>
              <w:bottom w:val="single" w:sz="4" w:space="0" w:color="auto"/>
              <w:right w:val="single" w:sz="4" w:space="0" w:color="auto"/>
            </w:tcBorders>
            <w:shd w:val="pct40" w:color="808080" w:fill="auto"/>
          </w:tcPr>
          <w:p w:rsidR="00443908" w:rsidRPr="00DF1742" w:rsidRDefault="00443908" w:rsidP="0080352C">
            <w:pPr>
              <w:spacing w:line="276" w:lineRule="auto"/>
              <w:jc w:val="center"/>
              <w:rPr>
                <w:rFonts w:ascii="Segoe UI Light" w:hAnsi="Segoe UI Light" w:cs="Segoe UI Light"/>
                <w:sz w:val="22"/>
                <w:szCs w:val="22"/>
                <w:lang w:eastAsia="en-US"/>
              </w:rPr>
            </w:pPr>
          </w:p>
        </w:tc>
      </w:tr>
      <w:tr w:rsidR="00443908" w:rsidRPr="00DF1742" w:rsidTr="00443908">
        <w:trPr>
          <w:jc w:val="center"/>
        </w:trPr>
        <w:tc>
          <w:tcPr>
            <w:tcW w:w="993"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13</w:t>
            </w:r>
          </w:p>
        </w:tc>
        <w:tc>
          <w:tcPr>
            <w:tcW w:w="7512"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pStyle w:val="WW-Corpodetexto3"/>
              <w:widowControl/>
              <w:suppressAutoHyphens w:val="0"/>
              <w:spacing w:line="276" w:lineRule="auto"/>
              <w:rPr>
                <w:rFonts w:ascii="Segoe UI Light" w:hAnsi="Segoe UI Light" w:cs="Segoe UI Light"/>
                <w:sz w:val="22"/>
                <w:szCs w:val="22"/>
                <w:lang w:eastAsia="en-US"/>
              </w:rPr>
            </w:pPr>
            <w:r w:rsidRPr="00DF1742">
              <w:rPr>
                <w:rFonts w:ascii="Segoe UI Light" w:hAnsi="Segoe UI Light" w:cs="Segoe UI Light"/>
                <w:sz w:val="22"/>
                <w:szCs w:val="22"/>
                <w:lang w:eastAsia="en-US"/>
              </w:rPr>
              <w:t>Apresentar a ART dos serviços para início da execução destes no prazo definido pela fiscalização, por dia de atraso;</w:t>
            </w:r>
          </w:p>
        </w:tc>
        <w:tc>
          <w:tcPr>
            <w:tcW w:w="957"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1</w:t>
            </w:r>
          </w:p>
        </w:tc>
      </w:tr>
      <w:tr w:rsidR="00443908" w:rsidRPr="00DF1742" w:rsidTr="00443908">
        <w:trPr>
          <w:jc w:val="center"/>
        </w:trPr>
        <w:tc>
          <w:tcPr>
            <w:tcW w:w="993"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14</w:t>
            </w:r>
          </w:p>
        </w:tc>
        <w:tc>
          <w:tcPr>
            <w:tcW w:w="7512"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pStyle w:val="WW-Corpodetexto3"/>
              <w:widowControl/>
              <w:suppressAutoHyphens w:val="0"/>
              <w:spacing w:line="276" w:lineRule="auto"/>
              <w:rPr>
                <w:rFonts w:ascii="Segoe UI Light" w:hAnsi="Segoe UI Light" w:cs="Segoe UI Light"/>
                <w:sz w:val="22"/>
                <w:szCs w:val="22"/>
                <w:lang w:eastAsia="en-US"/>
              </w:rPr>
            </w:pPr>
            <w:r w:rsidRPr="00DF1742">
              <w:rPr>
                <w:rFonts w:ascii="Segoe UI Light" w:hAnsi="Segoe UI Light" w:cs="Segoe UI Light"/>
                <w:sz w:val="22"/>
                <w:szCs w:val="22"/>
                <w:lang w:eastAsia="en-US"/>
              </w:rPr>
              <w:t>Substituir empregado que tenha conduta inconveniente ou incompatível com suas atribuições; por empregado e por dia.</w:t>
            </w:r>
          </w:p>
        </w:tc>
        <w:tc>
          <w:tcPr>
            <w:tcW w:w="957"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1</w:t>
            </w:r>
          </w:p>
        </w:tc>
      </w:tr>
      <w:tr w:rsidR="00443908" w:rsidRPr="00DF1742" w:rsidTr="00443908">
        <w:trPr>
          <w:jc w:val="center"/>
        </w:trPr>
        <w:tc>
          <w:tcPr>
            <w:tcW w:w="993"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15</w:t>
            </w:r>
          </w:p>
        </w:tc>
        <w:tc>
          <w:tcPr>
            <w:tcW w:w="7512"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both"/>
              <w:rPr>
                <w:rFonts w:ascii="Segoe UI Light" w:hAnsi="Segoe UI Light" w:cs="Segoe UI Light"/>
                <w:sz w:val="22"/>
                <w:szCs w:val="22"/>
                <w:lang w:eastAsia="en-US"/>
              </w:rPr>
            </w:pPr>
            <w:r w:rsidRPr="00DF1742">
              <w:rPr>
                <w:rFonts w:ascii="Segoe UI Light" w:hAnsi="Segoe UI Light" w:cs="Segoe UI Light"/>
                <w:sz w:val="22"/>
                <w:szCs w:val="22"/>
              </w:rPr>
              <w:t>Manter a documentação de habilitação atualizada; por item, por ocorrência.</w:t>
            </w:r>
          </w:p>
        </w:tc>
        <w:tc>
          <w:tcPr>
            <w:tcW w:w="957"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1</w:t>
            </w:r>
          </w:p>
        </w:tc>
      </w:tr>
      <w:tr w:rsidR="00443908" w:rsidRPr="00DF1742" w:rsidTr="00443908">
        <w:trPr>
          <w:jc w:val="center"/>
        </w:trPr>
        <w:tc>
          <w:tcPr>
            <w:tcW w:w="993"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16</w:t>
            </w:r>
          </w:p>
        </w:tc>
        <w:tc>
          <w:tcPr>
            <w:tcW w:w="7512"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pStyle w:val="Cabealho"/>
              <w:spacing w:line="276" w:lineRule="auto"/>
              <w:jc w:val="both"/>
              <w:rPr>
                <w:rFonts w:ascii="Segoe UI Light" w:hAnsi="Segoe UI Light" w:cs="Segoe UI Light"/>
                <w:sz w:val="22"/>
                <w:szCs w:val="22"/>
                <w:lang w:eastAsia="en-US"/>
              </w:rPr>
            </w:pPr>
            <w:r w:rsidRPr="00DF1742">
              <w:rPr>
                <w:rFonts w:ascii="Segoe UI Light" w:hAnsi="Segoe UI Light" w:cs="Segoe UI Light"/>
                <w:sz w:val="22"/>
                <w:szCs w:val="22"/>
                <w:lang w:eastAsia="en-US"/>
              </w:rPr>
              <w:t>Cumprir horário estabelecido pelo contrato ou determinado pela fiscalização; por ocorrência.</w:t>
            </w:r>
          </w:p>
        </w:tc>
        <w:tc>
          <w:tcPr>
            <w:tcW w:w="957"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1</w:t>
            </w:r>
          </w:p>
        </w:tc>
      </w:tr>
      <w:tr w:rsidR="00443908" w:rsidRPr="00DF1742" w:rsidTr="00443908">
        <w:trPr>
          <w:jc w:val="center"/>
        </w:trPr>
        <w:tc>
          <w:tcPr>
            <w:tcW w:w="993"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17</w:t>
            </w:r>
          </w:p>
        </w:tc>
        <w:tc>
          <w:tcPr>
            <w:tcW w:w="7512"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pStyle w:val="Cabealho"/>
              <w:spacing w:line="276" w:lineRule="auto"/>
              <w:jc w:val="both"/>
              <w:rPr>
                <w:rFonts w:ascii="Segoe UI Light" w:hAnsi="Segoe UI Light" w:cs="Segoe UI Light"/>
                <w:sz w:val="22"/>
                <w:szCs w:val="22"/>
                <w:lang w:eastAsia="en-US"/>
              </w:rPr>
            </w:pPr>
            <w:r w:rsidRPr="00DF1742">
              <w:rPr>
                <w:rFonts w:ascii="Segoe UI Light" w:hAnsi="Segoe UI Light" w:cs="Segoe UI Light"/>
                <w:sz w:val="22"/>
                <w:szCs w:val="22"/>
                <w:lang w:eastAsia="en-US"/>
              </w:rPr>
              <w:t>Cumprir determinação da fiscalização para controle de acesso de seus funcionários; por ocorrência.</w:t>
            </w:r>
          </w:p>
        </w:tc>
        <w:tc>
          <w:tcPr>
            <w:tcW w:w="957"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1</w:t>
            </w:r>
          </w:p>
        </w:tc>
      </w:tr>
      <w:tr w:rsidR="00443908" w:rsidRPr="00DF1742" w:rsidTr="00443908">
        <w:trPr>
          <w:jc w:val="center"/>
        </w:trPr>
        <w:tc>
          <w:tcPr>
            <w:tcW w:w="993"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18</w:t>
            </w:r>
          </w:p>
        </w:tc>
        <w:tc>
          <w:tcPr>
            <w:tcW w:w="7512"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both"/>
              <w:rPr>
                <w:rFonts w:ascii="Segoe UI Light" w:hAnsi="Segoe UI Light" w:cs="Segoe UI Light"/>
                <w:sz w:val="22"/>
                <w:szCs w:val="22"/>
                <w:lang w:eastAsia="en-US"/>
              </w:rPr>
            </w:pPr>
            <w:r w:rsidRPr="00DF1742">
              <w:rPr>
                <w:rFonts w:ascii="Segoe UI Light" w:hAnsi="Segoe UI Light" w:cs="Segoe UI Light"/>
                <w:sz w:val="22"/>
                <w:szCs w:val="22"/>
              </w:rPr>
              <w:t>Fornecer EPI, quando exigido, aos seus empregados e de impor penalidades àqueles que se negarem a usá-los, por empregado e por ocorrência;</w:t>
            </w:r>
          </w:p>
        </w:tc>
        <w:tc>
          <w:tcPr>
            <w:tcW w:w="957"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2</w:t>
            </w:r>
          </w:p>
        </w:tc>
      </w:tr>
      <w:tr w:rsidR="00443908" w:rsidRPr="00DF1742" w:rsidTr="00443908">
        <w:trPr>
          <w:jc w:val="center"/>
        </w:trPr>
        <w:tc>
          <w:tcPr>
            <w:tcW w:w="993"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19</w:t>
            </w:r>
          </w:p>
        </w:tc>
        <w:tc>
          <w:tcPr>
            <w:tcW w:w="7512"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pStyle w:val="WW-Corpodetexto3"/>
              <w:widowControl/>
              <w:suppressAutoHyphens w:val="0"/>
              <w:spacing w:line="276" w:lineRule="auto"/>
              <w:rPr>
                <w:rFonts w:ascii="Segoe UI Light" w:hAnsi="Segoe UI Light" w:cs="Segoe UI Light"/>
                <w:sz w:val="22"/>
                <w:szCs w:val="22"/>
                <w:lang w:eastAsia="en-US"/>
              </w:rPr>
            </w:pPr>
            <w:r w:rsidRPr="00DF1742">
              <w:rPr>
                <w:rFonts w:ascii="Segoe UI Light" w:hAnsi="Segoe UI Light" w:cs="Segoe UI Light"/>
                <w:sz w:val="22"/>
                <w:szCs w:val="22"/>
                <w:lang w:eastAsia="en-US"/>
              </w:rPr>
              <w:t>Cumprir determinação formal ou instrução complementar da fiscalização; por ocorrência.</w:t>
            </w:r>
          </w:p>
        </w:tc>
        <w:tc>
          <w:tcPr>
            <w:tcW w:w="957"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2</w:t>
            </w:r>
          </w:p>
        </w:tc>
      </w:tr>
      <w:tr w:rsidR="00443908" w:rsidRPr="00DF1742" w:rsidTr="00443908">
        <w:trPr>
          <w:jc w:val="center"/>
        </w:trPr>
        <w:tc>
          <w:tcPr>
            <w:tcW w:w="993"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20</w:t>
            </w:r>
          </w:p>
        </w:tc>
        <w:tc>
          <w:tcPr>
            <w:tcW w:w="7512"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pStyle w:val="WW-Corpodetexto3"/>
              <w:widowControl/>
              <w:suppressAutoHyphens w:val="0"/>
              <w:spacing w:line="276" w:lineRule="auto"/>
              <w:rPr>
                <w:rFonts w:ascii="Segoe UI Light" w:hAnsi="Segoe UI Light" w:cs="Segoe UI Light"/>
                <w:sz w:val="22"/>
                <w:szCs w:val="22"/>
                <w:lang w:eastAsia="en-US"/>
              </w:rPr>
            </w:pPr>
            <w:r w:rsidRPr="00DF1742">
              <w:rPr>
                <w:rFonts w:ascii="Segoe UI Light" w:hAnsi="Segoe UI Light" w:cs="Segoe UI Light"/>
                <w:sz w:val="22"/>
                <w:szCs w:val="22"/>
                <w:lang w:eastAsia="en-US"/>
              </w:rPr>
              <w:t>Iniciar execução de serviço nos prazos estabelecidos pela fiscalização, observados os limites mínimos estabelecidos por este contrato; por serviço, por dia.</w:t>
            </w:r>
          </w:p>
        </w:tc>
        <w:tc>
          <w:tcPr>
            <w:tcW w:w="957"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2</w:t>
            </w:r>
          </w:p>
        </w:tc>
      </w:tr>
      <w:tr w:rsidR="00443908" w:rsidRPr="00DF1742" w:rsidTr="00443908">
        <w:trPr>
          <w:jc w:val="center"/>
        </w:trPr>
        <w:tc>
          <w:tcPr>
            <w:tcW w:w="993"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21</w:t>
            </w:r>
          </w:p>
        </w:tc>
        <w:tc>
          <w:tcPr>
            <w:tcW w:w="7512"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both"/>
              <w:rPr>
                <w:rFonts w:ascii="Segoe UI Light" w:hAnsi="Segoe UI Light" w:cs="Segoe UI Light"/>
                <w:sz w:val="22"/>
                <w:szCs w:val="22"/>
                <w:lang w:eastAsia="en-US"/>
              </w:rPr>
            </w:pPr>
            <w:r w:rsidRPr="00DF1742">
              <w:rPr>
                <w:rFonts w:ascii="Segoe UI Light" w:hAnsi="Segoe UI Light" w:cs="Segoe UI Light"/>
                <w:sz w:val="22"/>
                <w:szCs w:val="22"/>
              </w:rPr>
              <w:t>Refazer serviço não aceito pela fiscalização, nos prazos estabelecidos no contrato ou determinado pela fiscalização; por ocorrência.</w:t>
            </w:r>
          </w:p>
        </w:tc>
        <w:tc>
          <w:tcPr>
            <w:tcW w:w="957"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3</w:t>
            </w:r>
          </w:p>
        </w:tc>
      </w:tr>
      <w:tr w:rsidR="00443908" w:rsidRPr="00DF1742" w:rsidTr="00443908">
        <w:trPr>
          <w:jc w:val="center"/>
        </w:trPr>
        <w:tc>
          <w:tcPr>
            <w:tcW w:w="993"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22</w:t>
            </w:r>
          </w:p>
        </w:tc>
        <w:tc>
          <w:tcPr>
            <w:tcW w:w="7512"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E6D3E">
            <w:pPr>
              <w:pStyle w:val="WW-Corpodetexto3"/>
              <w:widowControl/>
              <w:suppressAutoHyphens w:val="0"/>
              <w:spacing w:line="276" w:lineRule="auto"/>
              <w:rPr>
                <w:rFonts w:ascii="Segoe UI Light" w:hAnsi="Segoe UI Light" w:cs="Segoe UI Light"/>
                <w:sz w:val="22"/>
                <w:szCs w:val="22"/>
                <w:lang w:eastAsia="en-US"/>
              </w:rPr>
            </w:pPr>
            <w:r w:rsidRPr="00DF1742">
              <w:rPr>
                <w:rFonts w:ascii="Segoe UI Light" w:hAnsi="Segoe UI Light" w:cs="Segoe UI Light"/>
                <w:sz w:val="22"/>
                <w:szCs w:val="22"/>
                <w:lang w:eastAsia="en-US"/>
              </w:rPr>
              <w:t xml:space="preserve">Indicar e manter durante a execução do contrato o engenheiro responsável técnico pela obra e o engenheiro de segurança do trabalho (caso seja necessário conforme exigido pela NR 04), nas quantidades previstas no </w:t>
            </w:r>
            <w:proofErr w:type="gramStart"/>
            <w:r w:rsidRPr="00DF1742">
              <w:rPr>
                <w:rFonts w:ascii="Segoe UI Light" w:hAnsi="Segoe UI Light" w:cs="Segoe UI Light"/>
                <w:sz w:val="22"/>
                <w:szCs w:val="22"/>
                <w:lang w:eastAsia="en-US"/>
              </w:rPr>
              <w:t xml:space="preserve">Edital e Anexos da Tomada de </w:t>
            </w:r>
            <w:r w:rsidR="008E6D3E" w:rsidRPr="00DF1742">
              <w:rPr>
                <w:rFonts w:ascii="Segoe UI Light" w:hAnsi="Segoe UI Light" w:cs="Segoe UI Light"/>
                <w:sz w:val="22"/>
                <w:szCs w:val="22"/>
                <w:lang w:eastAsia="en-US"/>
              </w:rPr>
              <w:t>P</w:t>
            </w:r>
            <w:r w:rsidRPr="00DF1742">
              <w:rPr>
                <w:rFonts w:ascii="Segoe UI Light" w:hAnsi="Segoe UI Light" w:cs="Segoe UI Light"/>
                <w:sz w:val="22"/>
                <w:szCs w:val="22"/>
                <w:lang w:eastAsia="en-US"/>
              </w:rPr>
              <w:t>reços n</w:t>
            </w:r>
            <w:r w:rsidR="008E6D3E" w:rsidRPr="00DF1742">
              <w:rPr>
                <w:rFonts w:ascii="Segoe UI Light" w:hAnsi="Segoe UI Light" w:cs="Segoe UI Light"/>
                <w:sz w:val="22"/>
                <w:szCs w:val="22"/>
                <w:lang w:eastAsia="en-US"/>
              </w:rPr>
              <w:t>º</w:t>
            </w:r>
            <w:proofErr w:type="gramEnd"/>
            <w:r w:rsidRPr="00DF1742">
              <w:rPr>
                <w:rFonts w:ascii="Segoe UI Light" w:hAnsi="Segoe UI Light" w:cs="Segoe UI Light"/>
                <w:sz w:val="22"/>
                <w:szCs w:val="22"/>
                <w:lang w:eastAsia="en-US"/>
              </w:rPr>
              <w:t xml:space="preserve"> </w:t>
            </w:r>
            <w:r w:rsidR="008E6D3E" w:rsidRPr="00DF1742">
              <w:rPr>
                <w:rFonts w:ascii="Segoe UI Light" w:hAnsi="Segoe UI Light" w:cs="Segoe UI Light"/>
                <w:sz w:val="22"/>
                <w:szCs w:val="22"/>
                <w:lang w:eastAsia="en-US"/>
              </w:rPr>
              <w:t>5</w:t>
            </w:r>
            <w:r w:rsidRPr="00DF1742">
              <w:rPr>
                <w:rFonts w:ascii="Segoe UI Light" w:hAnsi="Segoe UI Light" w:cs="Segoe UI Light"/>
                <w:sz w:val="22"/>
                <w:szCs w:val="22"/>
                <w:lang w:eastAsia="en-US"/>
              </w:rPr>
              <w:t>/2018; por dia.</w:t>
            </w:r>
          </w:p>
        </w:tc>
        <w:tc>
          <w:tcPr>
            <w:tcW w:w="957"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4</w:t>
            </w:r>
          </w:p>
        </w:tc>
      </w:tr>
      <w:tr w:rsidR="00443908" w:rsidRPr="00DF1742" w:rsidTr="00443908">
        <w:trPr>
          <w:jc w:val="center"/>
        </w:trPr>
        <w:tc>
          <w:tcPr>
            <w:tcW w:w="993"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23</w:t>
            </w:r>
          </w:p>
        </w:tc>
        <w:tc>
          <w:tcPr>
            <w:tcW w:w="7512"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E6D3E">
            <w:pPr>
              <w:spacing w:line="276" w:lineRule="auto"/>
              <w:jc w:val="both"/>
              <w:rPr>
                <w:rFonts w:ascii="Segoe UI Light" w:hAnsi="Segoe UI Light" w:cs="Segoe UI Light"/>
                <w:sz w:val="22"/>
                <w:szCs w:val="22"/>
                <w:lang w:eastAsia="en-US"/>
              </w:rPr>
            </w:pPr>
            <w:r w:rsidRPr="00DF1742">
              <w:rPr>
                <w:rFonts w:ascii="Segoe UI Light" w:hAnsi="Segoe UI Light" w:cs="Segoe UI Light"/>
                <w:sz w:val="22"/>
                <w:szCs w:val="22"/>
              </w:rPr>
              <w:t xml:space="preserve">Cumprir quaisquer dos itens do Edital e Anexos da tomada de Preços nº </w:t>
            </w:r>
            <w:r w:rsidR="008E6D3E" w:rsidRPr="00DF1742">
              <w:rPr>
                <w:rFonts w:ascii="Segoe UI Light" w:hAnsi="Segoe UI Light" w:cs="Segoe UI Light"/>
                <w:sz w:val="22"/>
                <w:szCs w:val="22"/>
              </w:rPr>
              <w:t>5</w:t>
            </w:r>
            <w:r w:rsidRPr="00DF1742">
              <w:rPr>
                <w:rFonts w:ascii="Segoe UI Light" w:hAnsi="Segoe UI Light" w:cs="Segoe UI Light"/>
                <w:sz w:val="22"/>
                <w:szCs w:val="22"/>
              </w:rPr>
              <w:t>/2018, mesmo que não previstos nesta tabela de multas, após reincidência formalmente notificada pela fiscalização; por ocorrência.</w:t>
            </w:r>
          </w:p>
        </w:tc>
        <w:tc>
          <w:tcPr>
            <w:tcW w:w="957"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4</w:t>
            </w:r>
          </w:p>
        </w:tc>
      </w:tr>
      <w:tr w:rsidR="00443908" w:rsidRPr="00DF1742" w:rsidTr="00443908">
        <w:trPr>
          <w:jc w:val="center"/>
        </w:trPr>
        <w:tc>
          <w:tcPr>
            <w:tcW w:w="993"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24</w:t>
            </w:r>
          </w:p>
        </w:tc>
        <w:tc>
          <w:tcPr>
            <w:tcW w:w="7512"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both"/>
              <w:rPr>
                <w:rFonts w:ascii="Segoe UI Light" w:hAnsi="Segoe UI Light" w:cs="Segoe UI Light"/>
                <w:sz w:val="22"/>
                <w:szCs w:val="22"/>
                <w:lang w:eastAsia="en-US"/>
              </w:rPr>
            </w:pPr>
            <w:r w:rsidRPr="00DF1742">
              <w:rPr>
                <w:rFonts w:ascii="Segoe UI Light" w:hAnsi="Segoe UI Light" w:cs="Segoe UI Light"/>
                <w:sz w:val="22"/>
                <w:szCs w:val="22"/>
              </w:rPr>
              <w:t>Efetuar o pagamento de salários, vales-transporte, tíquetes-refeição, seguros, encargos fiscais e sociais, bem como arcar com quaisquer despesas diretas e/ou indiretas relacionadas à execução do contrato nas datas avençadas, por dia e por ocorrência;</w:t>
            </w:r>
          </w:p>
        </w:tc>
        <w:tc>
          <w:tcPr>
            <w:tcW w:w="957" w:type="dxa"/>
            <w:tcBorders>
              <w:top w:val="single" w:sz="4" w:space="0" w:color="auto"/>
              <w:left w:val="single" w:sz="4" w:space="0" w:color="auto"/>
              <w:bottom w:val="single" w:sz="4" w:space="0" w:color="auto"/>
              <w:right w:val="single" w:sz="4" w:space="0" w:color="auto"/>
            </w:tcBorders>
            <w:hideMark/>
          </w:tcPr>
          <w:p w:rsidR="00443908" w:rsidRPr="00DF1742" w:rsidRDefault="00443908" w:rsidP="0080352C">
            <w:pPr>
              <w:spacing w:line="276" w:lineRule="auto"/>
              <w:jc w:val="center"/>
              <w:rPr>
                <w:rFonts w:ascii="Segoe UI Light" w:hAnsi="Segoe UI Light" w:cs="Segoe UI Light"/>
                <w:sz w:val="22"/>
                <w:szCs w:val="22"/>
                <w:lang w:eastAsia="en-US"/>
              </w:rPr>
            </w:pPr>
            <w:r w:rsidRPr="00DF1742">
              <w:rPr>
                <w:rFonts w:ascii="Segoe UI Light" w:hAnsi="Segoe UI Light" w:cs="Segoe UI Light"/>
                <w:sz w:val="22"/>
                <w:szCs w:val="22"/>
              </w:rPr>
              <w:t>5</w:t>
            </w:r>
          </w:p>
        </w:tc>
      </w:tr>
    </w:tbl>
    <w:p w:rsidR="00443908" w:rsidRPr="00DF1742" w:rsidRDefault="00443908" w:rsidP="00443908">
      <w:pPr>
        <w:jc w:val="both"/>
        <w:rPr>
          <w:rFonts w:ascii="Segoe UI Light" w:hAnsi="Segoe UI Light" w:cs="Segoe UI Light"/>
          <w:sz w:val="22"/>
          <w:szCs w:val="22"/>
          <w:lang w:eastAsia="en-US"/>
        </w:rPr>
      </w:pPr>
    </w:p>
    <w:p w:rsidR="00443908" w:rsidRPr="00DF1742" w:rsidRDefault="00443908" w:rsidP="00443908">
      <w:pPr>
        <w:pStyle w:val="PargrafodaLista"/>
        <w:autoSpaceDE w:val="0"/>
        <w:autoSpaceDN w:val="0"/>
        <w:adjustRightInd w:val="0"/>
        <w:spacing w:line="276" w:lineRule="auto"/>
        <w:ind w:left="0"/>
        <w:jc w:val="both"/>
        <w:rPr>
          <w:rFonts w:ascii="Segoe UI Light" w:hAnsi="Segoe UI Light" w:cs="Segoe UI Light"/>
          <w:sz w:val="22"/>
          <w:szCs w:val="22"/>
        </w:rPr>
      </w:pPr>
      <w:r w:rsidRPr="00DF1742">
        <w:rPr>
          <w:rFonts w:ascii="Segoe UI Light" w:hAnsi="Segoe UI Light" w:cs="Segoe UI Light"/>
          <w:b/>
          <w:sz w:val="22"/>
          <w:szCs w:val="22"/>
        </w:rPr>
        <w:lastRenderedPageBreak/>
        <w:t>12.4</w:t>
      </w:r>
      <w:r w:rsidRPr="00DF1742">
        <w:rPr>
          <w:rFonts w:ascii="Segoe UI Light" w:hAnsi="Segoe UI Light" w:cs="Segoe UI Light"/>
          <w:sz w:val="22"/>
          <w:szCs w:val="22"/>
        </w:rPr>
        <w:t xml:space="preserve"> Poderá ser aplicada sanção de </w:t>
      </w:r>
      <w:r w:rsidRPr="00DF1742">
        <w:rPr>
          <w:rFonts w:ascii="Segoe UI Light" w:hAnsi="Segoe UI Light" w:cs="Segoe UI Light"/>
          <w:b/>
          <w:sz w:val="22"/>
          <w:szCs w:val="22"/>
        </w:rPr>
        <w:t>suspensão temporária</w:t>
      </w:r>
      <w:r w:rsidRPr="00DF1742">
        <w:rPr>
          <w:rFonts w:ascii="Segoe UI Light" w:hAnsi="Segoe UI Light" w:cs="Segoe UI Light"/>
          <w:sz w:val="22"/>
          <w:szCs w:val="22"/>
        </w:rPr>
        <w:t xml:space="preserve"> de participar em licitação e </w:t>
      </w:r>
      <w:r w:rsidRPr="00DF1742">
        <w:rPr>
          <w:rFonts w:ascii="Segoe UI Light" w:hAnsi="Segoe UI Light" w:cs="Segoe UI Light"/>
          <w:b/>
          <w:sz w:val="22"/>
          <w:szCs w:val="22"/>
        </w:rPr>
        <w:t>impedimentos de contratar</w:t>
      </w:r>
      <w:r w:rsidRPr="00DF1742">
        <w:rPr>
          <w:rFonts w:ascii="Segoe UI Light" w:hAnsi="Segoe UI Light" w:cs="Segoe UI Light"/>
          <w:sz w:val="22"/>
          <w:szCs w:val="22"/>
        </w:rPr>
        <w:t xml:space="preserve"> com o Município de Gaspar/SC, com base no inciso III, art. 87, da Lei n.º 8.666/93, por até </w:t>
      </w:r>
      <w:proofErr w:type="gramStart"/>
      <w:r w:rsidRPr="00DF1742">
        <w:rPr>
          <w:rFonts w:ascii="Segoe UI Light" w:hAnsi="Segoe UI Light" w:cs="Segoe UI Light"/>
          <w:sz w:val="22"/>
          <w:szCs w:val="22"/>
        </w:rPr>
        <w:t>2</w:t>
      </w:r>
      <w:proofErr w:type="gramEnd"/>
      <w:r w:rsidRPr="00DF1742">
        <w:rPr>
          <w:rFonts w:ascii="Segoe UI Light" w:hAnsi="Segoe UI Light" w:cs="Segoe UI Light"/>
          <w:sz w:val="22"/>
          <w:szCs w:val="22"/>
        </w:rPr>
        <w:t xml:space="preserve"> (dois) anos, por culpa ou dolo, no caso de inexecução parcial ou total do objeto.</w:t>
      </w:r>
    </w:p>
    <w:p w:rsidR="00443908" w:rsidRPr="00DF1742" w:rsidRDefault="00443908" w:rsidP="00443908">
      <w:pPr>
        <w:pStyle w:val="PargrafodaLista"/>
        <w:autoSpaceDE w:val="0"/>
        <w:autoSpaceDN w:val="0"/>
        <w:adjustRightInd w:val="0"/>
        <w:spacing w:line="276" w:lineRule="auto"/>
        <w:ind w:left="0"/>
        <w:jc w:val="both"/>
        <w:rPr>
          <w:rFonts w:ascii="Segoe UI Light" w:hAnsi="Segoe UI Light" w:cs="Segoe UI Light"/>
          <w:sz w:val="22"/>
          <w:szCs w:val="22"/>
        </w:rPr>
      </w:pPr>
      <w:r w:rsidRPr="00DF1742">
        <w:rPr>
          <w:rFonts w:ascii="Segoe UI Light" w:hAnsi="Segoe UI Light" w:cs="Segoe UI Light"/>
          <w:sz w:val="22"/>
          <w:szCs w:val="22"/>
        </w:rPr>
        <w:t xml:space="preserve">12.4.1 </w:t>
      </w:r>
      <w:r w:rsidRPr="00DF1742">
        <w:rPr>
          <w:rFonts w:ascii="Segoe UI Light" w:hAnsi="Segoe UI Light" w:cs="Segoe UI Light"/>
          <w:i/>
          <w:sz w:val="22"/>
          <w:szCs w:val="22"/>
          <w:shd w:val="clear" w:color="auto" w:fill="FFFFFF"/>
        </w:rPr>
        <w:t>Tal penalidade pode implicar suspensão de licitar e impedimento de contratar com qualquer órgão ou entidade da Administração Pública, seja na esfera federal, estadual, do Distrito Federal ou municipal, conforme Parecer n° 87/2011/DECOR/CGU/AGU e Nota n° 205/2011/DECOR/CGU/AGU e Acórdãos n° 2.218/2011 e n° 3.757/2011, da 1ª Câmara do TCU.</w:t>
      </w:r>
    </w:p>
    <w:p w:rsidR="00443908" w:rsidRPr="00DF1742" w:rsidRDefault="00443908" w:rsidP="00443908">
      <w:pPr>
        <w:spacing w:line="276" w:lineRule="auto"/>
        <w:jc w:val="both"/>
        <w:rPr>
          <w:rFonts w:ascii="Segoe UI Light" w:hAnsi="Segoe UI Light" w:cs="Segoe UI Light"/>
          <w:sz w:val="22"/>
          <w:szCs w:val="22"/>
        </w:rPr>
      </w:pPr>
      <w:r w:rsidRPr="00DF1742">
        <w:rPr>
          <w:rFonts w:ascii="Segoe UI Light" w:hAnsi="Segoe UI Light" w:cs="Segoe UI Light"/>
          <w:b/>
          <w:sz w:val="22"/>
          <w:szCs w:val="22"/>
        </w:rPr>
        <w:t>12.5</w:t>
      </w:r>
      <w:r w:rsidRPr="00DF1742">
        <w:rPr>
          <w:rFonts w:ascii="Segoe UI Light" w:hAnsi="Segoe UI Light" w:cs="Segoe UI Light"/>
          <w:sz w:val="22"/>
          <w:szCs w:val="22"/>
        </w:rPr>
        <w:t xml:space="preserve"> Será aplicada sanção de </w:t>
      </w:r>
      <w:r w:rsidRPr="00DF1742">
        <w:rPr>
          <w:rFonts w:ascii="Segoe UI Light" w:hAnsi="Segoe UI Light" w:cs="Segoe UI Light"/>
          <w:b/>
          <w:sz w:val="22"/>
          <w:szCs w:val="22"/>
        </w:rPr>
        <w:t xml:space="preserve">declaração de inidoneidade </w:t>
      </w:r>
      <w:r w:rsidRPr="00DF1742">
        <w:rPr>
          <w:rFonts w:ascii="Segoe UI Light" w:hAnsi="Segoe UI Light" w:cs="Segoe UI Light"/>
          <w:sz w:val="22"/>
          <w:szCs w:val="22"/>
        </w:rPr>
        <w:t>para licitar ou contratar com a Administração Pública, com base no inciso IV, art. 87, da Lei n.º 8.666/93, dentre outros casos, quando:</w:t>
      </w:r>
    </w:p>
    <w:p w:rsidR="00443908" w:rsidRPr="00DF1742" w:rsidRDefault="00443908" w:rsidP="00443908">
      <w:pPr>
        <w:pStyle w:val="PargrafodaLista"/>
        <w:autoSpaceDE w:val="0"/>
        <w:autoSpaceDN w:val="0"/>
        <w:adjustRightInd w:val="0"/>
        <w:spacing w:line="276" w:lineRule="auto"/>
        <w:ind w:left="0"/>
        <w:jc w:val="both"/>
        <w:rPr>
          <w:rFonts w:ascii="Segoe UI Light" w:hAnsi="Segoe UI Light" w:cs="Segoe UI Light"/>
          <w:sz w:val="22"/>
          <w:szCs w:val="22"/>
        </w:rPr>
      </w:pPr>
      <w:r w:rsidRPr="00DF1742">
        <w:rPr>
          <w:rFonts w:ascii="Segoe UI Light" w:hAnsi="Segoe UI Light" w:cs="Segoe UI Light"/>
          <w:sz w:val="22"/>
          <w:szCs w:val="22"/>
        </w:rPr>
        <w:t>12.5.1 Tiver sofrido condenação definitiva por ter praticado, por meios dolosos, fraude fiscal no recolhimento de quaisquer tributos;</w:t>
      </w:r>
    </w:p>
    <w:p w:rsidR="00443908" w:rsidRPr="00DF1742" w:rsidRDefault="00443908" w:rsidP="00443908">
      <w:pPr>
        <w:pStyle w:val="PargrafodaLista"/>
        <w:autoSpaceDE w:val="0"/>
        <w:autoSpaceDN w:val="0"/>
        <w:adjustRightInd w:val="0"/>
        <w:spacing w:line="276" w:lineRule="auto"/>
        <w:ind w:left="0"/>
        <w:jc w:val="both"/>
        <w:rPr>
          <w:rFonts w:ascii="Segoe UI Light" w:hAnsi="Segoe UI Light" w:cs="Segoe UI Light"/>
          <w:sz w:val="22"/>
          <w:szCs w:val="22"/>
        </w:rPr>
      </w:pPr>
      <w:r w:rsidRPr="00DF1742">
        <w:rPr>
          <w:rFonts w:ascii="Segoe UI Light" w:hAnsi="Segoe UI Light" w:cs="Segoe UI Light"/>
          <w:sz w:val="22"/>
          <w:szCs w:val="22"/>
        </w:rPr>
        <w:t>12.5.2 Praticar atos ilícitos, visando frustrar os objetivos da licitação;</w:t>
      </w:r>
    </w:p>
    <w:p w:rsidR="00443908" w:rsidRPr="00DF1742" w:rsidRDefault="00443908" w:rsidP="00443908">
      <w:pPr>
        <w:pStyle w:val="PargrafodaLista"/>
        <w:autoSpaceDE w:val="0"/>
        <w:autoSpaceDN w:val="0"/>
        <w:adjustRightInd w:val="0"/>
        <w:spacing w:line="276" w:lineRule="auto"/>
        <w:ind w:left="0"/>
        <w:jc w:val="both"/>
        <w:rPr>
          <w:rFonts w:ascii="Segoe UI Light" w:hAnsi="Segoe UI Light" w:cs="Segoe UI Light"/>
          <w:sz w:val="22"/>
          <w:szCs w:val="22"/>
        </w:rPr>
      </w:pPr>
      <w:r w:rsidRPr="00DF1742">
        <w:rPr>
          <w:rFonts w:ascii="Segoe UI Light" w:hAnsi="Segoe UI Light" w:cs="Segoe UI Light"/>
          <w:sz w:val="22"/>
          <w:szCs w:val="22"/>
        </w:rPr>
        <w:t>12.5.3 Demonstrar, a qualquer tempo, não possuir idoneidade para licitar ou contratar com o Município de Gaspar, em virtude de atos ilícitos praticados;</w:t>
      </w:r>
    </w:p>
    <w:p w:rsidR="00443908" w:rsidRPr="00DF1742" w:rsidRDefault="00443908" w:rsidP="00443908">
      <w:pPr>
        <w:pStyle w:val="PargrafodaLista"/>
        <w:autoSpaceDE w:val="0"/>
        <w:autoSpaceDN w:val="0"/>
        <w:adjustRightInd w:val="0"/>
        <w:spacing w:line="276" w:lineRule="auto"/>
        <w:ind w:left="0"/>
        <w:jc w:val="both"/>
        <w:rPr>
          <w:rFonts w:ascii="Segoe UI Light" w:hAnsi="Segoe UI Light" w:cs="Segoe UI Light"/>
          <w:sz w:val="22"/>
          <w:szCs w:val="22"/>
        </w:rPr>
      </w:pPr>
      <w:r w:rsidRPr="00DF1742">
        <w:rPr>
          <w:rFonts w:ascii="Segoe UI Light" w:hAnsi="Segoe UI Light" w:cs="Segoe UI Light"/>
          <w:sz w:val="22"/>
          <w:szCs w:val="22"/>
        </w:rPr>
        <w:t>12.5.4 Reproduzir, divulgar ou utilizar, em benefício próprio ou de terceiros, quaisquer informações de que seus empregados tenham tido conhecimento em razão da execução do contrato, sem consentimento prévio do Município de Gaspar;</w:t>
      </w:r>
    </w:p>
    <w:p w:rsidR="00443908" w:rsidRPr="00DF1742" w:rsidRDefault="00443908" w:rsidP="00443908">
      <w:pPr>
        <w:pStyle w:val="PargrafodaLista"/>
        <w:autoSpaceDE w:val="0"/>
        <w:autoSpaceDN w:val="0"/>
        <w:adjustRightInd w:val="0"/>
        <w:spacing w:line="276" w:lineRule="auto"/>
        <w:ind w:left="0"/>
        <w:jc w:val="both"/>
        <w:rPr>
          <w:rFonts w:ascii="Segoe UI Light" w:hAnsi="Segoe UI Light" w:cs="Segoe UI Light"/>
          <w:sz w:val="22"/>
          <w:szCs w:val="22"/>
        </w:rPr>
      </w:pPr>
      <w:r w:rsidRPr="00DF1742">
        <w:rPr>
          <w:rFonts w:ascii="Segoe UI Light" w:hAnsi="Segoe UI Light" w:cs="Segoe UI Light"/>
          <w:sz w:val="22"/>
          <w:szCs w:val="22"/>
        </w:rPr>
        <w:t>12.5.5 Ocorrência de ato capitulado como crime pela Lei nº. 8.666/93, praticado durante o procedimento licitatório, que venha ao conhecimento do Município de Gaspar após a assinatura do contrato;</w:t>
      </w:r>
    </w:p>
    <w:p w:rsidR="00443908" w:rsidRPr="00DF1742" w:rsidRDefault="00443908" w:rsidP="00443908">
      <w:pPr>
        <w:pStyle w:val="PargrafodaLista"/>
        <w:autoSpaceDE w:val="0"/>
        <w:autoSpaceDN w:val="0"/>
        <w:adjustRightInd w:val="0"/>
        <w:spacing w:line="276" w:lineRule="auto"/>
        <w:ind w:left="0"/>
        <w:jc w:val="both"/>
        <w:rPr>
          <w:rFonts w:ascii="Segoe UI Light" w:hAnsi="Segoe UI Light" w:cs="Segoe UI Light"/>
          <w:sz w:val="22"/>
          <w:szCs w:val="22"/>
        </w:rPr>
      </w:pPr>
      <w:r w:rsidRPr="00DF1742">
        <w:rPr>
          <w:rFonts w:ascii="Segoe UI Light" w:hAnsi="Segoe UI Light" w:cs="Segoe UI Light"/>
          <w:sz w:val="22"/>
          <w:szCs w:val="22"/>
        </w:rPr>
        <w:t>12.5.6</w:t>
      </w:r>
      <w:proofErr w:type="gramStart"/>
      <w:r w:rsidRPr="00DF1742">
        <w:rPr>
          <w:rFonts w:ascii="Segoe UI Light" w:hAnsi="Segoe UI Light" w:cs="Segoe UI Light"/>
          <w:sz w:val="22"/>
          <w:szCs w:val="22"/>
        </w:rPr>
        <w:t xml:space="preserve">  </w:t>
      </w:r>
      <w:proofErr w:type="gramEnd"/>
      <w:r w:rsidRPr="00DF1742">
        <w:rPr>
          <w:rFonts w:ascii="Segoe UI Light" w:hAnsi="Segoe UI Light" w:cs="Segoe UI Light"/>
          <w:sz w:val="22"/>
          <w:szCs w:val="22"/>
        </w:rPr>
        <w:t>Apresentação, ao Município de Gaspar, de qualquer documento falso ou falsificado, no todo ou em parte, com o objetivo de participar da licitação ou para comprovar, durante a execução do contrato, a manutenção das condições apresentadas na habilitação;</w:t>
      </w:r>
    </w:p>
    <w:p w:rsidR="00443908" w:rsidRPr="00DF1742" w:rsidRDefault="00443908" w:rsidP="00443908">
      <w:pPr>
        <w:pStyle w:val="PargrafodaLista"/>
        <w:autoSpaceDE w:val="0"/>
        <w:autoSpaceDN w:val="0"/>
        <w:adjustRightInd w:val="0"/>
        <w:spacing w:line="276" w:lineRule="auto"/>
        <w:ind w:left="0"/>
        <w:jc w:val="both"/>
        <w:rPr>
          <w:rFonts w:ascii="Segoe UI Light" w:hAnsi="Segoe UI Light" w:cs="Segoe UI Light"/>
          <w:sz w:val="22"/>
          <w:szCs w:val="22"/>
        </w:rPr>
      </w:pPr>
      <w:r w:rsidRPr="00DF1742">
        <w:rPr>
          <w:rFonts w:ascii="Segoe UI Light" w:hAnsi="Segoe UI Light" w:cs="Segoe UI Light"/>
          <w:sz w:val="22"/>
          <w:szCs w:val="22"/>
        </w:rPr>
        <w:t xml:space="preserve">12.5.7 Inexecução total do objeto, conforme previsto no item </w:t>
      </w:r>
      <w:r w:rsidRPr="00DF1742">
        <w:rPr>
          <w:rFonts w:ascii="Segoe UI Light" w:hAnsi="Segoe UI Light" w:cs="Segoe UI Light"/>
          <w:bCs/>
          <w:sz w:val="22"/>
          <w:szCs w:val="22"/>
        </w:rPr>
        <w:t>12.5</w:t>
      </w:r>
      <w:r w:rsidRPr="00DF1742">
        <w:rPr>
          <w:rFonts w:ascii="Segoe UI Light" w:hAnsi="Segoe UI Light" w:cs="Segoe UI Light"/>
          <w:sz w:val="22"/>
          <w:szCs w:val="22"/>
        </w:rPr>
        <w:t>.</w:t>
      </w:r>
    </w:p>
    <w:p w:rsidR="00443908" w:rsidRPr="00DF1742" w:rsidRDefault="00443908" w:rsidP="00443908">
      <w:pPr>
        <w:spacing w:line="276" w:lineRule="auto"/>
        <w:jc w:val="both"/>
        <w:rPr>
          <w:rFonts w:ascii="Segoe UI Light" w:hAnsi="Segoe UI Light" w:cs="Segoe UI Light"/>
          <w:sz w:val="22"/>
          <w:szCs w:val="22"/>
        </w:rPr>
      </w:pPr>
      <w:r w:rsidRPr="00DF1742">
        <w:rPr>
          <w:rFonts w:ascii="Segoe UI Light" w:hAnsi="Segoe UI Light" w:cs="Segoe UI Light"/>
          <w:b/>
          <w:sz w:val="22"/>
          <w:szCs w:val="22"/>
        </w:rPr>
        <w:t>12.6</w:t>
      </w:r>
      <w:r w:rsidRPr="00DF1742">
        <w:rPr>
          <w:rFonts w:ascii="Segoe UI Light" w:hAnsi="Segoe UI Light" w:cs="Segoe UI Light"/>
          <w:sz w:val="22"/>
          <w:szCs w:val="22"/>
        </w:rPr>
        <w:t xml:space="preserve"> As sanções de advertência, de suspensão temporária do direito de contratar com o Município de Gaspar e de declaração de inidoneidade para licitar ou contratar com a Administração Pública poderão ser aplicadas ao CONTRATADO juntamente à de multa.</w:t>
      </w:r>
    </w:p>
    <w:p w:rsidR="00443908" w:rsidRPr="00DF1742" w:rsidRDefault="00443908" w:rsidP="00443908">
      <w:pPr>
        <w:tabs>
          <w:tab w:val="left" w:pos="709"/>
        </w:tabs>
        <w:spacing w:line="276" w:lineRule="auto"/>
        <w:jc w:val="both"/>
        <w:rPr>
          <w:rFonts w:ascii="Segoe UI Light" w:hAnsi="Segoe UI Light" w:cs="Segoe UI Light"/>
          <w:sz w:val="22"/>
          <w:szCs w:val="22"/>
        </w:rPr>
      </w:pPr>
      <w:r w:rsidRPr="00DF1742">
        <w:rPr>
          <w:rFonts w:ascii="Segoe UI Light" w:hAnsi="Segoe UI Light" w:cs="Segoe UI Light"/>
          <w:b/>
          <w:sz w:val="22"/>
          <w:szCs w:val="22"/>
        </w:rPr>
        <w:t>12.7</w:t>
      </w:r>
      <w:r w:rsidRPr="00DF1742">
        <w:rPr>
          <w:rFonts w:ascii="Segoe UI Light" w:hAnsi="Segoe UI Light" w:cs="Segoe UI Light"/>
          <w:sz w:val="22"/>
          <w:szCs w:val="22"/>
        </w:rPr>
        <w:t xml:space="preserve"> O valor da multa poderá ser descontado do pagamento a ser efetuado ao CONTRATADO.</w:t>
      </w:r>
    </w:p>
    <w:p w:rsidR="00443908" w:rsidRPr="00DF1742" w:rsidRDefault="00443908" w:rsidP="00443908">
      <w:pPr>
        <w:pStyle w:val="Cabealho"/>
        <w:spacing w:line="276" w:lineRule="auto"/>
        <w:jc w:val="both"/>
        <w:rPr>
          <w:rFonts w:ascii="Segoe UI Light" w:hAnsi="Segoe UI Light" w:cs="Segoe UI Light"/>
          <w:sz w:val="22"/>
          <w:szCs w:val="22"/>
        </w:rPr>
      </w:pPr>
      <w:r w:rsidRPr="00DF1742">
        <w:rPr>
          <w:rFonts w:ascii="Segoe UI Light" w:hAnsi="Segoe UI Light" w:cs="Segoe UI Light"/>
          <w:b/>
          <w:sz w:val="22"/>
          <w:szCs w:val="22"/>
        </w:rPr>
        <w:t>12.8</w:t>
      </w:r>
      <w:r w:rsidRPr="00DF1742">
        <w:rPr>
          <w:rFonts w:ascii="Segoe UI Light" w:hAnsi="Segoe UI Light" w:cs="Segoe UI Light"/>
          <w:sz w:val="22"/>
          <w:szCs w:val="22"/>
        </w:rPr>
        <w:t xml:space="preserve"> Se os valores do pagamento e da garantia forem insuficientes, fica o CONTRATADO obrigado a recolher a importância devida no prazo de 15 (quinze) dias, contado da comunicação oficial.</w:t>
      </w:r>
    </w:p>
    <w:p w:rsidR="00443908" w:rsidRPr="00DF1742" w:rsidRDefault="00443908" w:rsidP="00443908">
      <w:pPr>
        <w:pStyle w:val="Cabealho"/>
        <w:spacing w:line="276" w:lineRule="auto"/>
        <w:jc w:val="both"/>
        <w:rPr>
          <w:rFonts w:ascii="Segoe UI Light" w:hAnsi="Segoe UI Light" w:cs="Segoe UI Light"/>
          <w:sz w:val="22"/>
          <w:szCs w:val="22"/>
        </w:rPr>
      </w:pPr>
      <w:r w:rsidRPr="00DF1742">
        <w:rPr>
          <w:rFonts w:ascii="Segoe UI Light" w:hAnsi="Segoe UI Light" w:cs="Segoe UI Light"/>
          <w:b/>
          <w:sz w:val="22"/>
          <w:szCs w:val="22"/>
        </w:rPr>
        <w:t>12.9</w:t>
      </w:r>
      <w:r w:rsidRPr="00DF1742">
        <w:rPr>
          <w:rFonts w:ascii="Segoe UI Light" w:hAnsi="Segoe UI Light" w:cs="Segoe UI Light"/>
          <w:sz w:val="22"/>
          <w:szCs w:val="22"/>
        </w:rPr>
        <w:t xml:space="preserve"> Esgotados os meios administrativos para cobrança do valor devido pelo CONTRATADO ao CONTRATANTE, o valor devido será encaminhado para inscrição em dívida ativa.</w:t>
      </w:r>
    </w:p>
    <w:p w:rsidR="00443908" w:rsidRPr="00DF1742" w:rsidRDefault="00443908" w:rsidP="00443908">
      <w:pPr>
        <w:pStyle w:val="Cabealho"/>
        <w:spacing w:line="276" w:lineRule="auto"/>
        <w:jc w:val="both"/>
        <w:rPr>
          <w:rFonts w:ascii="Segoe UI Light" w:hAnsi="Segoe UI Light" w:cs="Segoe UI Light"/>
          <w:sz w:val="22"/>
          <w:szCs w:val="22"/>
        </w:rPr>
      </w:pPr>
      <w:r w:rsidRPr="00DF1742">
        <w:rPr>
          <w:rFonts w:ascii="Segoe UI Light" w:hAnsi="Segoe UI Light" w:cs="Segoe UI Light"/>
          <w:b/>
          <w:sz w:val="22"/>
          <w:szCs w:val="22"/>
        </w:rPr>
        <w:t>12.10</w:t>
      </w:r>
      <w:r w:rsidRPr="00DF1742">
        <w:rPr>
          <w:rFonts w:ascii="Segoe UI Light" w:hAnsi="Segoe UI Light" w:cs="Segoe UI Light"/>
          <w:sz w:val="22"/>
          <w:szCs w:val="22"/>
        </w:rPr>
        <w:t xml:space="preserve"> Caso o valor da garantia seja utilizado no todo ou em parte para o pagamento da multa, esta deve ser complementada no prazo de até 10 (dias) dias úteis, contado da solicitação do CONTRATANTE.</w:t>
      </w:r>
    </w:p>
    <w:p w:rsidR="00443908" w:rsidRPr="00DF1742" w:rsidRDefault="00443908" w:rsidP="00443908">
      <w:pPr>
        <w:pStyle w:val="Cabealho"/>
        <w:spacing w:line="276" w:lineRule="auto"/>
        <w:jc w:val="both"/>
        <w:rPr>
          <w:rFonts w:ascii="Segoe UI Light" w:hAnsi="Segoe UI Light" w:cs="Segoe UI Light"/>
          <w:sz w:val="22"/>
          <w:szCs w:val="22"/>
          <w:shd w:val="clear" w:color="auto" w:fill="FFFFFF"/>
        </w:rPr>
      </w:pPr>
      <w:r w:rsidRPr="00DF1742">
        <w:rPr>
          <w:rFonts w:ascii="Segoe UI Light" w:hAnsi="Segoe UI Light" w:cs="Segoe UI Light"/>
          <w:b/>
          <w:sz w:val="22"/>
          <w:szCs w:val="22"/>
        </w:rPr>
        <w:t>12.11</w:t>
      </w:r>
      <w:r w:rsidRPr="00DF1742">
        <w:rPr>
          <w:rFonts w:ascii="Segoe UI Light" w:hAnsi="Segoe UI Light" w:cs="Segoe UI Light"/>
          <w:sz w:val="22"/>
          <w:szCs w:val="22"/>
        </w:rPr>
        <w:t xml:space="preserve"> </w:t>
      </w:r>
      <w:r w:rsidRPr="00DF1742">
        <w:rPr>
          <w:rFonts w:ascii="Segoe UI Light" w:hAnsi="Segoe UI Light" w:cs="Segoe UI Light"/>
          <w:sz w:val="22"/>
          <w:szCs w:val="22"/>
          <w:shd w:val="clear" w:color="auto" w:fill="FFFFFF"/>
        </w:rPr>
        <w:t>A aplicação de qualquer penalidade não exclui a aplicação da multa.</w:t>
      </w:r>
    </w:p>
    <w:p w:rsidR="00443908" w:rsidRPr="00DF1742" w:rsidRDefault="00443908" w:rsidP="00443908">
      <w:pPr>
        <w:pStyle w:val="Cabealho"/>
        <w:spacing w:line="276" w:lineRule="auto"/>
        <w:jc w:val="both"/>
        <w:rPr>
          <w:rFonts w:ascii="Segoe UI Light" w:hAnsi="Segoe UI Light" w:cs="Segoe UI Light"/>
          <w:sz w:val="22"/>
          <w:szCs w:val="22"/>
          <w:shd w:val="clear" w:color="auto" w:fill="FFFFFF"/>
        </w:rPr>
      </w:pPr>
      <w:r w:rsidRPr="00DF1742">
        <w:rPr>
          <w:rFonts w:ascii="Segoe UI Light" w:hAnsi="Segoe UI Light" w:cs="Segoe UI Light"/>
          <w:b/>
          <w:sz w:val="22"/>
          <w:szCs w:val="22"/>
          <w:shd w:val="clear" w:color="auto" w:fill="FFFFFF"/>
        </w:rPr>
        <w:t>12.12</w:t>
      </w:r>
      <w:r w:rsidRPr="00DF1742">
        <w:rPr>
          <w:rFonts w:ascii="Segoe UI Light" w:hAnsi="Segoe UI Light" w:cs="Segoe UI Light"/>
          <w:sz w:val="22"/>
          <w:szCs w:val="22"/>
          <w:shd w:val="clear" w:color="auto" w:fill="FFFFFF"/>
        </w:rPr>
        <w:t xml:space="preserve"> A aplicação de qualquer das penalidades previstas realizar-se-á em processo administrativo que assegurará o contraditório e a ampla defesa, observando-se o procedimento previsto na Lei nº 8.666, de 1993.</w:t>
      </w: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76" w:lineRule="auto"/>
        <w:jc w:val="both"/>
        <w:rPr>
          <w:rFonts w:ascii="Segoe UI Light" w:hAnsi="Segoe UI Light" w:cs="Segoe UI Light"/>
          <w:sz w:val="22"/>
          <w:szCs w:val="22"/>
          <w:shd w:val="clear" w:color="auto" w:fill="FFFFFF"/>
        </w:rPr>
      </w:pPr>
      <w:r w:rsidRPr="00DF1742">
        <w:rPr>
          <w:rFonts w:ascii="Segoe UI Light" w:hAnsi="Segoe UI Light" w:cs="Segoe UI Light"/>
          <w:b/>
          <w:sz w:val="22"/>
          <w:szCs w:val="22"/>
          <w:shd w:val="clear" w:color="auto" w:fill="FFFFFF"/>
        </w:rPr>
        <w:lastRenderedPageBreak/>
        <w:t>12.13</w:t>
      </w:r>
      <w:r w:rsidRPr="00DF1742">
        <w:rPr>
          <w:rFonts w:ascii="Segoe UI Light" w:hAnsi="Segoe UI Light" w:cs="Segoe UI Light"/>
          <w:sz w:val="22"/>
          <w:szCs w:val="22"/>
          <w:shd w:val="clear" w:color="auto" w:fill="FFFFFF"/>
        </w:rPr>
        <w:t xml:space="preserve"> Caso a Contratante determine, a multa deverá ser recolhida no prazo máximo de 15 (quinze) dias, a contar da data do recebimento da comunicação enviada pela autoridade competente.</w:t>
      </w: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76" w:lineRule="auto"/>
        <w:jc w:val="both"/>
        <w:rPr>
          <w:rFonts w:ascii="Segoe UI Light" w:hAnsi="Segoe UI Light" w:cs="Segoe UI Light"/>
          <w:sz w:val="22"/>
          <w:szCs w:val="22"/>
          <w:shd w:val="clear" w:color="auto" w:fill="FFFFFF"/>
        </w:rPr>
      </w:pPr>
      <w:r w:rsidRPr="00DF1742">
        <w:rPr>
          <w:rFonts w:ascii="Segoe UI Light" w:hAnsi="Segoe UI Light" w:cs="Segoe UI Light"/>
          <w:b/>
          <w:sz w:val="22"/>
          <w:szCs w:val="22"/>
          <w:shd w:val="clear" w:color="auto" w:fill="FFFFFF"/>
        </w:rPr>
        <w:t>12.14</w:t>
      </w:r>
      <w:r w:rsidRPr="00DF1742">
        <w:rPr>
          <w:rFonts w:ascii="Segoe UI Light" w:hAnsi="Segoe UI Light" w:cs="Segoe UI Light"/>
          <w:sz w:val="22"/>
          <w:szCs w:val="22"/>
          <w:shd w:val="clear" w:color="auto" w:fill="FFFFFF"/>
        </w:rPr>
        <w:t xml:space="preserve"> As penalidades serão obrigatoriamente registradas no Cadastro de Fornecedores do Município.</w:t>
      </w:r>
    </w:p>
    <w:p w:rsidR="00443908" w:rsidRPr="00DF1742" w:rsidRDefault="00443908" w:rsidP="00443908">
      <w:pPr>
        <w:tabs>
          <w:tab w:val="left" w:pos="56"/>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Segoe UI Light" w:hAnsi="Segoe UI Light" w:cs="Segoe UI Light"/>
          <w:sz w:val="22"/>
          <w:szCs w:val="22"/>
          <w:lang w:val="pt-BR"/>
        </w:rPr>
      </w:pP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b/>
          <w:sz w:val="22"/>
          <w:szCs w:val="22"/>
          <w:shd w:val="clear" w:color="auto" w:fill="FFFFFF"/>
          <w:lang w:val="pt-BR"/>
        </w:rPr>
      </w:pPr>
      <w:r w:rsidRPr="00DF1742">
        <w:rPr>
          <w:rFonts w:ascii="Segoe UI Light" w:hAnsi="Segoe UI Light" w:cs="Segoe UI Light"/>
          <w:b/>
          <w:sz w:val="22"/>
          <w:szCs w:val="22"/>
          <w:shd w:val="clear" w:color="auto" w:fill="FFFFFF"/>
          <w:lang w:val="pt-BR"/>
        </w:rPr>
        <w:t xml:space="preserve">CLÁUSULA DÉCIMA TERCEIRA - DA RESCISÃO CONTRATUAL </w:t>
      </w: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b/>
          <w:sz w:val="22"/>
          <w:szCs w:val="22"/>
          <w:shd w:val="clear" w:color="auto" w:fill="FFFFFF"/>
          <w:lang w:val="pt-BR"/>
        </w:rPr>
        <w:t>13.1</w:t>
      </w:r>
      <w:r w:rsidRPr="00DF1742">
        <w:rPr>
          <w:rFonts w:ascii="Segoe UI Light" w:hAnsi="Segoe UI Light" w:cs="Segoe UI Light"/>
          <w:sz w:val="22"/>
          <w:szCs w:val="22"/>
          <w:shd w:val="clear" w:color="auto" w:fill="FFFFFF"/>
          <w:lang w:val="pt-BR"/>
        </w:rPr>
        <w:t xml:space="preserve"> São motivos para a rescisão do presente Contrato, nos termos do art. 78 da Lei n° 8.666, de 1993: </w:t>
      </w: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sz w:val="22"/>
          <w:szCs w:val="22"/>
          <w:shd w:val="clear" w:color="auto" w:fill="FFFFFF"/>
          <w:lang w:val="pt-BR"/>
        </w:rPr>
        <w:t xml:space="preserve">I. </w:t>
      </w:r>
      <w:proofErr w:type="gramStart"/>
      <w:r w:rsidRPr="00DF1742">
        <w:rPr>
          <w:rFonts w:ascii="Segoe UI Light" w:hAnsi="Segoe UI Light" w:cs="Segoe UI Light"/>
          <w:sz w:val="22"/>
          <w:szCs w:val="22"/>
          <w:shd w:val="clear" w:color="auto" w:fill="FFFFFF"/>
          <w:lang w:val="pt-BR"/>
        </w:rPr>
        <w:t>o</w:t>
      </w:r>
      <w:proofErr w:type="gramEnd"/>
      <w:r w:rsidRPr="00DF1742">
        <w:rPr>
          <w:rFonts w:ascii="Segoe UI Light" w:hAnsi="Segoe UI Light" w:cs="Segoe UI Light"/>
          <w:sz w:val="22"/>
          <w:szCs w:val="22"/>
          <w:shd w:val="clear" w:color="auto" w:fill="FFFFFF"/>
          <w:lang w:val="pt-BR"/>
        </w:rPr>
        <w:t xml:space="preserve"> não cumprimento de cláusulas contratuais, especificações, projetos ou prazos; </w:t>
      </w: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sz w:val="22"/>
          <w:szCs w:val="22"/>
          <w:shd w:val="clear" w:color="auto" w:fill="FFFFFF"/>
          <w:lang w:val="pt-BR"/>
        </w:rPr>
        <w:t xml:space="preserve">II. </w:t>
      </w:r>
      <w:proofErr w:type="gramStart"/>
      <w:r w:rsidRPr="00DF1742">
        <w:rPr>
          <w:rFonts w:ascii="Segoe UI Light" w:hAnsi="Segoe UI Light" w:cs="Segoe UI Light"/>
          <w:sz w:val="22"/>
          <w:szCs w:val="22"/>
          <w:shd w:val="clear" w:color="auto" w:fill="FFFFFF"/>
          <w:lang w:val="pt-BR"/>
        </w:rPr>
        <w:t>o</w:t>
      </w:r>
      <w:proofErr w:type="gramEnd"/>
      <w:r w:rsidRPr="00DF1742">
        <w:rPr>
          <w:rFonts w:ascii="Segoe UI Light" w:hAnsi="Segoe UI Light" w:cs="Segoe UI Light"/>
          <w:sz w:val="22"/>
          <w:szCs w:val="22"/>
          <w:shd w:val="clear" w:color="auto" w:fill="FFFFFF"/>
          <w:lang w:val="pt-BR"/>
        </w:rPr>
        <w:t xml:space="preserve"> cumprimento irregular de cláusulas contratuais, especificações, projetos e prazos; </w:t>
      </w: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sz w:val="22"/>
          <w:szCs w:val="22"/>
          <w:shd w:val="clear" w:color="auto" w:fill="FFFFFF"/>
          <w:lang w:val="pt-BR"/>
        </w:rPr>
        <w:t xml:space="preserve">III. </w:t>
      </w:r>
      <w:proofErr w:type="gramStart"/>
      <w:r w:rsidRPr="00DF1742">
        <w:rPr>
          <w:rFonts w:ascii="Segoe UI Light" w:hAnsi="Segoe UI Light" w:cs="Segoe UI Light"/>
          <w:sz w:val="22"/>
          <w:szCs w:val="22"/>
          <w:shd w:val="clear" w:color="auto" w:fill="FFFFFF"/>
          <w:lang w:val="pt-BR"/>
        </w:rPr>
        <w:t>a</w:t>
      </w:r>
      <w:proofErr w:type="gramEnd"/>
      <w:r w:rsidRPr="00DF1742">
        <w:rPr>
          <w:rFonts w:ascii="Segoe UI Light" w:hAnsi="Segoe UI Light" w:cs="Segoe UI Light"/>
          <w:sz w:val="22"/>
          <w:szCs w:val="22"/>
          <w:shd w:val="clear" w:color="auto" w:fill="FFFFFF"/>
          <w:lang w:val="pt-BR"/>
        </w:rPr>
        <w:t xml:space="preserve"> lentidão do seu cumprimento, levando a Administração a comprovar a impossibilidade da conclusão do serviço, nos prazos estipulados; </w:t>
      </w: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sz w:val="22"/>
          <w:szCs w:val="22"/>
          <w:shd w:val="clear" w:color="auto" w:fill="FFFFFF"/>
          <w:lang w:val="pt-BR"/>
        </w:rPr>
        <w:t xml:space="preserve">IV. </w:t>
      </w:r>
      <w:proofErr w:type="gramStart"/>
      <w:r w:rsidRPr="00DF1742">
        <w:rPr>
          <w:rFonts w:ascii="Segoe UI Light" w:hAnsi="Segoe UI Light" w:cs="Segoe UI Light"/>
          <w:sz w:val="22"/>
          <w:szCs w:val="22"/>
          <w:shd w:val="clear" w:color="auto" w:fill="FFFFFF"/>
          <w:lang w:val="pt-BR"/>
        </w:rPr>
        <w:t>o</w:t>
      </w:r>
      <w:proofErr w:type="gramEnd"/>
      <w:r w:rsidRPr="00DF1742">
        <w:rPr>
          <w:rFonts w:ascii="Segoe UI Light" w:hAnsi="Segoe UI Light" w:cs="Segoe UI Light"/>
          <w:sz w:val="22"/>
          <w:szCs w:val="22"/>
          <w:shd w:val="clear" w:color="auto" w:fill="FFFFFF"/>
          <w:lang w:val="pt-BR"/>
        </w:rPr>
        <w:t xml:space="preserve"> atraso injustificado na execução dos serviço; </w:t>
      </w: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sz w:val="22"/>
          <w:szCs w:val="22"/>
          <w:shd w:val="clear" w:color="auto" w:fill="FFFFFF"/>
          <w:lang w:val="pt-BR"/>
        </w:rPr>
        <w:t xml:space="preserve">V. a paralisação do serviço, sem justa causa e prévia comunicação à Administração; </w:t>
      </w: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sz w:val="22"/>
          <w:szCs w:val="22"/>
          <w:shd w:val="clear" w:color="auto" w:fill="FFFFFF"/>
          <w:lang w:val="pt-BR"/>
        </w:rPr>
        <w:t xml:space="preserve">VI. </w:t>
      </w:r>
      <w:proofErr w:type="gramStart"/>
      <w:r w:rsidRPr="00DF1742">
        <w:rPr>
          <w:rFonts w:ascii="Segoe UI Light" w:hAnsi="Segoe UI Light" w:cs="Segoe UI Light"/>
          <w:sz w:val="22"/>
          <w:szCs w:val="22"/>
          <w:shd w:val="clear" w:color="auto" w:fill="FFFFFF"/>
          <w:lang w:val="pt-BR"/>
        </w:rPr>
        <w:t>a</w:t>
      </w:r>
      <w:proofErr w:type="gramEnd"/>
      <w:r w:rsidRPr="00DF1742">
        <w:rPr>
          <w:rFonts w:ascii="Segoe UI Light" w:hAnsi="Segoe UI Light" w:cs="Segoe UI Light"/>
          <w:sz w:val="22"/>
          <w:szCs w:val="22"/>
          <w:shd w:val="clear" w:color="auto" w:fill="FFFFFF"/>
          <w:lang w:val="pt-BR"/>
        </w:rPr>
        <w:t xml:space="preserve"> subcontratação total ou parcial do seu objeto, a associação da CONTRATADA com outrem, a cessão ou transferência, total ou parcial, bem como a fusão, cisão ou incorporação, não admitidas no Contrato; </w:t>
      </w: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sz w:val="22"/>
          <w:szCs w:val="22"/>
          <w:shd w:val="clear" w:color="auto" w:fill="FFFFFF"/>
          <w:lang w:val="pt-BR"/>
        </w:rPr>
        <w:t xml:space="preserve">VII. </w:t>
      </w:r>
      <w:proofErr w:type="gramStart"/>
      <w:r w:rsidRPr="00DF1742">
        <w:rPr>
          <w:rFonts w:ascii="Segoe UI Light" w:hAnsi="Segoe UI Light" w:cs="Segoe UI Light"/>
          <w:sz w:val="22"/>
          <w:szCs w:val="22"/>
          <w:shd w:val="clear" w:color="auto" w:fill="FFFFFF"/>
          <w:lang w:val="pt-BR"/>
        </w:rPr>
        <w:t>o</w:t>
      </w:r>
      <w:proofErr w:type="gramEnd"/>
      <w:r w:rsidRPr="00DF1742">
        <w:rPr>
          <w:rFonts w:ascii="Segoe UI Light" w:hAnsi="Segoe UI Light" w:cs="Segoe UI Light"/>
          <w:sz w:val="22"/>
          <w:szCs w:val="22"/>
          <w:shd w:val="clear" w:color="auto" w:fill="FFFFFF"/>
          <w:lang w:val="pt-BR"/>
        </w:rPr>
        <w:t xml:space="preserve"> desatendimento às determinações regulares da autoridade designada para acompanhar e fiscalizar a sua execução, assim como as de seus superiores; </w:t>
      </w: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sz w:val="22"/>
          <w:szCs w:val="22"/>
          <w:shd w:val="clear" w:color="auto" w:fill="FFFFFF"/>
          <w:lang w:val="pt-BR"/>
        </w:rPr>
        <w:t xml:space="preserve">VIII. </w:t>
      </w:r>
      <w:proofErr w:type="gramStart"/>
      <w:r w:rsidRPr="00DF1742">
        <w:rPr>
          <w:rFonts w:ascii="Segoe UI Light" w:hAnsi="Segoe UI Light" w:cs="Segoe UI Light"/>
          <w:sz w:val="22"/>
          <w:szCs w:val="22"/>
          <w:shd w:val="clear" w:color="auto" w:fill="FFFFFF"/>
          <w:lang w:val="pt-BR"/>
        </w:rPr>
        <w:t>o</w:t>
      </w:r>
      <w:proofErr w:type="gramEnd"/>
      <w:r w:rsidRPr="00DF1742">
        <w:rPr>
          <w:rFonts w:ascii="Segoe UI Light" w:hAnsi="Segoe UI Light" w:cs="Segoe UI Light"/>
          <w:sz w:val="22"/>
          <w:szCs w:val="22"/>
          <w:shd w:val="clear" w:color="auto" w:fill="FFFFFF"/>
          <w:lang w:val="pt-BR"/>
        </w:rPr>
        <w:t xml:space="preserve"> cometimento reiterado de faltas na sua execução, anotadas na forma do § 1º do art. 67 da Lei nº 8.666, de 1993; </w:t>
      </w: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sz w:val="22"/>
          <w:szCs w:val="22"/>
          <w:shd w:val="clear" w:color="auto" w:fill="FFFFFF"/>
          <w:lang w:val="pt-BR"/>
        </w:rPr>
        <w:t xml:space="preserve">IX. </w:t>
      </w:r>
      <w:proofErr w:type="gramStart"/>
      <w:r w:rsidRPr="00DF1742">
        <w:rPr>
          <w:rFonts w:ascii="Segoe UI Light" w:hAnsi="Segoe UI Light" w:cs="Segoe UI Light"/>
          <w:sz w:val="22"/>
          <w:szCs w:val="22"/>
          <w:shd w:val="clear" w:color="auto" w:fill="FFFFFF"/>
          <w:lang w:val="pt-BR"/>
        </w:rPr>
        <w:t>a</w:t>
      </w:r>
      <w:proofErr w:type="gramEnd"/>
      <w:r w:rsidRPr="00DF1742">
        <w:rPr>
          <w:rFonts w:ascii="Segoe UI Light" w:hAnsi="Segoe UI Light" w:cs="Segoe UI Light"/>
          <w:sz w:val="22"/>
          <w:szCs w:val="22"/>
          <w:shd w:val="clear" w:color="auto" w:fill="FFFFFF"/>
          <w:lang w:val="pt-BR"/>
        </w:rPr>
        <w:t xml:space="preserve"> decretação de falência, ou a instauração de insolvência civil; </w:t>
      </w: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sz w:val="22"/>
          <w:szCs w:val="22"/>
          <w:shd w:val="clear" w:color="auto" w:fill="FFFFFF"/>
          <w:lang w:val="pt-BR"/>
        </w:rPr>
        <w:t xml:space="preserve">X. </w:t>
      </w:r>
      <w:proofErr w:type="gramStart"/>
      <w:r w:rsidRPr="00DF1742">
        <w:rPr>
          <w:rFonts w:ascii="Segoe UI Light" w:hAnsi="Segoe UI Light" w:cs="Segoe UI Light"/>
          <w:sz w:val="22"/>
          <w:szCs w:val="22"/>
          <w:shd w:val="clear" w:color="auto" w:fill="FFFFFF"/>
          <w:lang w:val="pt-BR"/>
        </w:rPr>
        <w:t>a</w:t>
      </w:r>
      <w:proofErr w:type="gramEnd"/>
      <w:r w:rsidRPr="00DF1742">
        <w:rPr>
          <w:rFonts w:ascii="Segoe UI Light" w:hAnsi="Segoe UI Light" w:cs="Segoe UI Light"/>
          <w:sz w:val="22"/>
          <w:szCs w:val="22"/>
          <w:shd w:val="clear" w:color="auto" w:fill="FFFFFF"/>
          <w:lang w:val="pt-BR"/>
        </w:rPr>
        <w:t xml:space="preserve"> dissolução da sociedade, ou falecimento da CONTRATADA; </w:t>
      </w: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sz w:val="22"/>
          <w:szCs w:val="22"/>
          <w:shd w:val="clear" w:color="auto" w:fill="FFFFFF"/>
          <w:lang w:val="pt-BR"/>
        </w:rPr>
        <w:t xml:space="preserve">XI. </w:t>
      </w:r>
      <w:proofErr w:type="gramStart"/>
      <w:r w:rsidRPr="00DF1742">
        <w:rPr>
          <w:rFonts w:ascii="Segoe UI Light" w:hAnsi="Segoe UI Light" w:cs="Segoe UI Light"/>
          <w:sz w:val="22"/>
          <w:szCs w:val="22"/>
          <w:shd w:val="clear" w:color="auto" w:fill="FFFFFF"/>
          <w:lang w:val="pt-BR"/>
        </w:rPr>
        <w:t>a</w:t>
      </w:r>
      <w:proofErr w:type="gramEnd"/>
      <w:r w:rsidRPr="00DF1742">
        <w:rPr>
          <w:rFonts w:ascii="Segoe UI Light" w:hAnsi="Segoe UI Light" w:cs="Segoe UI Light"/>
          <w:sz w:val="22"/>
          <w:szCs w:val="22"/>
          <w:shd w:val="clear" w:color="auto" w:fill="FFFFFF"/>
          <w:lang w:val="pt-BR"/>
        </w:rPr>
        <w:t xml:space="preserve"> alteração social ou a modificação da finalidade ou da estrutura da CONTRATADA, que prejudique a execução do Contrato; </w:t>
      </w: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sz w:val="22"/>
          <w:szCs w:val="22"/>
          <w:shd w:val="clear" w:color="auto" w:fill="FFFFFF"/>
          <w:lang w:val="pt-BR"/>
        </w:rPr>
        <w:t xml:space="preserve">XII. </w:t>
      </w:r>
      <w:proofErr w:type="gramStart"/>
      <w:r w:rsidRPr="00DF1742">
        <w:rPr>
          <w:rFonts w:ascii="Segoe UI Light" w:hAnsi="Segoe UI Light" w:cs="Segoe UI Light"/>
          <w:sz w:val="22"/>
          <w:szCs w:val="22"/>
          <w:shd w:val="clear" w:color="auto" w:fill="FFFFFF"/>
          <w:lang w:val="pt-BR"/>
        </w:rPr>
        <w:t>razões</w:t>
      </w:r>
      <w:proofErr w:type="gramEnd"/>
      <w:r w:rsidRPr="00DF1742">
        <w:rPr>
          <w:rFonts w:ascii="Segoe UI Light" w:hAnsi="Segoe UI Light" w:cs="Segoe UI Light"/>
          <w:sz w:val="22"/>
          <w:szCs w:val="22"/>
          <w:shd w:val="clear" w:color="auto" w:fill="FFFFFF"/>
          <w:lang w:val="pt-BR"/>
        </w:rPr>
        <w:t xml:space="preserve"> de interesse público, de alta relevância e amplo conhecimento, justificadas e determinadas pela máxima autoridade da esfera administrativa a que está subordinada a CONTRATANTE e exaradas no processo administrativo a que se refere o Contrato; </w:t>
      </w: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sz w:val="22"/>
          <w:szCs w:val="22"/>
          <w:shd w:val="clear" w:color="auto" w:fill="FFFFFF"/>
          <w:lang w:val="pt-BR"/>
        </w:rPr>
        <w:t xml:space="preserve">XIII. </w:t>
      </w:r>
      <w:proofErr w:type="gramStart"/>
      <w:r w:rsidRPr="00DF1742">
        <w:rPr>
          <w:rFonts w:ascii="Segoe UI Light" w:hAnsi="Segoe UI Light" w:cs="Segoe UI Light"/>
          <w:sz w:val="22"/>
          <w:szCs w:val="22"/>
          <w:shd w:val="clear" w:color="auto" w:fill="FFFFFF"/>
          <w:lang w:val="pt-BR"/>
        </w:rPr>
        <w:t>a</w:t>
      </w:r>
      <w:proofErr w:type="gramEnd"/>
      <w:r w:rsidRPr="00DF1742">
        <w:rPr>
          <w:rFonts w:ascii="Segoe UI Light" w:hAnsi="Segoe UI Light" w:cs="Segoe UI Light"/>
          <w:sz w:val="22"/>
          <w:szCs w:val="22"/>
          <w:shd w:val="clear" w:color="auto" w:fill="FFFFFF"/>
          <w:lang w:val="pt-BR"/>
        </w:rPr>
        <w:t xml:space="preserve"> supressão, por parte da Administração, de serviços, acarretando modificação do valor inicial do Contrato além do limite permitido no § 1º do art. 65 da Lei nº 8.666, de 1993; </w:t>
      </w: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sz w:val="22"/>
          <w:szCs w:val="22"/>
          <w:shd w:val="clear" w:color="auto" w:fill="FFFFFF"/>
          <w:lang w:val="pt-BR"/>
        </w:rPr>
        <w:t xml:space="preserve">XIV. </w:t>
      </w:r>
      <w:proofErr w:type="gramStart"/>
      <w:r w:rsidRPr="00DF1742">
        <w:rPr>
          <w:rFonts w:ascii="Segoe UI Light" w:hAnsi="Segoe UI Light" w:cs="Segoe UI Light"/>
          <w:sz w:val="22"/>
          <w:szCs w:val="22"/>
          <w:shd w:val="clear" w:color="auto" w:fill="FFFFFF"/>
          <w:lang w:val="pt-BR"/>
        </w:rPr>
        <w:t>a</w:t>
      </w:r>
      <w:proofErr w:type="gramEnd"/>
      <w:r w:rsidRPr="00DF1742">
        <w:rPr>
          <w:rFonts w:ascii="Segoe UI Light" w:hAnsi="Segoe UI Light" w:cs="Segoe UI Light"/>
          <w:sz w:val="22"/>
          <w:szCs w:val="22"/>
          <w:shd w:val="clear" w:color="auto" w:fill="FFFFFF"/>
          <w:lang w:val="pt-BR"/>
        </w:rPr>
        <w:t xml:space="preserve"> suspensão de sua execução, por ordem escrita da Administração, por prazo superior a 120 (cento e vinte) dias, salvo em caso de calamidade pública, grave perturbação da ordem interna, guerra, ou ainda por repetidas suspensões que totalizem o mesmo prazo, independentemente do pagamento obrigatório de indenização pelas sucessivas e contratualmente imprevistas desmobilizações, mobilizações e outras previstas, assegurada à CONTRATADA, nesses casos, o direito de optar pela suspensão do cumprimento das obrigações assumidas, até que seja normalizada a situação; </w:t>
      </w: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sz w:val="22"/>
          <w:szCs w:val="22"/>
          <w:shd w:val="clear" w:color="auto" w:fill="FFFFFF"/>
          <w:lang w:val="pt-BR"/>
        </w:rPr>
        <w:t xml:space="preserve">XV. </w:t>
      </w:r>
      <w:proofErr w:type="gramStart"/>
      <w:r w:rsidRPr="00DF1742">
        <w:rPr>
          <w:rFonts w:ascii="Segoe UI Light" w:hAnsi="Segoe UI Light" w:cs="Segoe UI Light"/>
          <w:sz w:val="22"/>
          <w:szCs w:val="22"/>
          <w:shd w:val="clear" w:color="auto" w:fill="FFFFFF"/>
          <w:lang w:val="pt-BR"/>
        </w:rPr>
        <w:t>o</w:t>
      </w:r>
      <w:proofErr w:type="gramEnd"/>
      <w:r w:rsidRPr="00DF1742">
        <w:rPr>
          <w:rFonts w:ascii="Segoe UI Light" w:hAnsi="Segoe UI Light" w:cs="Segoe UI Light"/>
          <w:sz w:val="22"/>
          <w:szCs w:val="22"/>
          <w:shd w:val="clear" w:color="auto" w:fill="FFFFFF"/>
          <w:lang w:val="pt-BR"/>
        </w:rPr>
        <w:t xml:space="preserve"> atraso superior a 90 (noventa) dias dos pagamentos devidos pela Administração, decorrentes de serviços, fornecimento, ou parcelas destes, já recebidos ou executados, salvo em caso de calamidade pública, grave perturbação da ordem interna ou guerra, assegurada à CONTRATADA o direito de optar pela suspensão de cumprimento de suas obrigações, até que seja normalizada a situação; </w:t>
      </w: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sz w:val="22"/>
          <w:szCs w:val="22"/>
          <w:shd w:val="clear" w:color="auto" w:fill="FFFFFF"/>
          <w:lang w:val="pt-BR"/>
        </w:rPr>
        <w:lastRenderedPageBreak/>
        <w:t xml:space="preserve">XVI. A não liberação, por parte da Administração, do objeto para execução do serviço, nos prazos contratuais; </w:t>
      </w: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sz w:val="22"/>
          <w:szCs w:val="22"/>
          <w:shd w:val="clear" w:color="auto" w:fill="FFFFFF"/>
          <w:lang w:val="pt-BR"/>
        </w:rPr>
        <w:t xml:space="preserve">XVII. </w:t>
      </w:r>
      <w:proofErr w:type="gramStart"/>
      <w:r w:rsidRPr="00DF1742">
        <w:rPr>
          <w:rFonts w:ascii="Segoe UI Light" w:hAnsi="Segoe UI Light" w:cs="Segoe UI Light"/>
          <w:sz w:val="22"/>
          <w:szCs w:val="22"/>
          <w:shd w:val="clear" w:color="auto" w:fill="FFFFFF"/>
          <w:lang w:val="pt-BR"/>
        </w:rPr>
        <w:t>a</w:t>
      </w:r>
      <w:proofErr w:type="gramEnd"/>
      <w:r w:rsidRPr="00DF1742">
        <w:rPr>
          <w:rFonts w:ascii="Segoe UI Light" w:hAnsi="Segoe UI Light" w:cs="Segoe UI Light"/>
          <w:sz w:val="22"/>
          <w:szCs w:val="22"/>
          <w:shd w:val="clear" w:color="auto" w:fill="FFFFFF"/>
          <w:lang w:val="pt-BR"/>
        </w:rPr>
        <w:t xml:space="preserve"> ocorrência de caso fortuito ou de força maior, regularmente comprovada, impeditiva da execução do Contrato; </w:t>
      </w: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sz w:val="22"/>
          <w:szCs w:val="22"/>
          <w:shd w:val="clear" w:color="auto" w:fill="FFFFFF"/>
          <w:lang w:val="pt-BR"/>
        </w:rPr>
        <w:t xml:space="preserve">XVIII. </w:t>
      </w:r>
      <w:proofErr w:type="gramStart"/>
      <w:r w:rsidRPr="00DF1742">
        <w:rPr>
          <w:rFonts w:ascii="Segoe UI Light" w:hAnsi="Segoe UI Light" w:cs="Segoe UI Light"/>
          <w:sz w:val="22"/>
          <w:szCs w:val="22"/>
          <w:shd w:val="clear" w:color="auto" w:fill="FFFFFF"/>
          <w:lang w:val="pt-BR"/>
        </w:rPr>
        <w:t>o</w:t>
      </w:r>
      <w:proofErr w:type="gramEnd"/>
      <w:r w:rsidRPr="00DF1742">
        <w:rPr>
          <w:rFonts w:ascii="Segoe UI Light" w:hAnsi="Segoe UI Light" w:cs="Segoe UI Light"/>
          <w:sz w:val="22"/>
          <w:szCs w:val="22"/>
          <w:shd w:val="clear" w:color="auto" w:fill="FFFFFF"/>
          <w:lang w:val="pt-BR"/>
        </w:rPr>
        <w:t xml:space="preserve"> descumprimento do disposto no inciso V do art. 27 da Lei nº 8.666, de 1993, sem prejuízo das sanções penais cabíveis. </w:t>
      </w: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b/>
          <w:sz w:val="22"/>
          <w:szCs w:val="22"/>
          <w:shd w:val="clear" w:color="auto" w:fill="FFFFFF"/>
          <w:lang w:val="pt-BR"/>
        </w:rPr>
        <w:t>13.2</w:t>
      </w:r>
      <w:r w:rsidRPr="00DF1742">
        <w:rPr>
          <w:rFonts w:ascii="Segoe UI Light" w:hAnsi="Segoe UI Light" w:cs="Segoe UI Light"/>
          <w:sz w:val="22"/>
          <w:szCs w:val="22"/>
          <w:shd w:val="clear" w:color="auto" w:fill="FFFFFF"/>
          <w:lang w:val="pt-BR"/>
        </w:rPr>
        <w:t xml:space="preserve"> Os casos da rescisão contratual serão formalmente motivados nos autos, assegurado o contraditório e a ampla defesa. </w:t>
      </w: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sz w:val="22"/>
          <w:szCs w:val="22"/>
          <w:shd w:val="clear" w:color="auto" w:fill="FFFFFF"/>
          <w:lang w:val="pt-BR"/>
        </w:rPr>
      </w:pPr>
      <w:smartTag w:uri="urn:schemas-microsoft-com:office:smarttags" w:element="metricconverter">
        <w:smartTagPr>
          <w:attr w:name="ProductID" w:val="13.3 A"/>
        </w:smartTagPr>
        <w:r w:rsidRPr="00DF1742">
          <w:rPr>
            <w:rFonts w:ascii="Segoe UI Light" w:hAnsi="Segoe UI Light" w:cs="Segoe UI Light"/>
            <w:b/>
            <w:sz w:val="22"/>
            <w:szCs w:val="22"/>
            <w:shd w:val="clear" w:color="auto" w:fill="FFFFFF"/>
            <w:lang w:val="pt-BR"/>
          </w:rPr>
          <w:t>13.3</w:t>
        </w:r>
        <w:r w:rsidRPr="00DF1742">
          <w:rPr>
            <w:rFonts w:ascii="Segoe UI Light" w:hAnsi="Segoe UI Light" w:cs="Segoe UI Light"/>
            <w:sz w:val="22"/>
            <w:szCs w:val="22"/>
            <w:shd w:val="clear" w:color="auto" w:fill="FFFFFF"/>
            <w:lang w:val="pt-BR"/>
          </w:rPr>
          <w:t xml:space="preserve"> A</w:t>
        </w:r>
      </w:smartTag>
      <w:r w:rsidRPr="00DF1742">
        <w:rPr>
          <w:rFonts w:ascii="Segoe UI Light" w:hAnsi="Segoe UI Light" w:cs="Segoe UI Light"/>
          <w:sz w:val="22"/>
          <w:szCs w:val="22"/>
          <w:shd w:val="clear" w:color="auto" w:fill="FFFFFF"/>
          <w:lang w:val="pt-BR"/>
        </w:rPr>
        <w:t xml:space="preserve"> rescisão deste Contrato poderá ser: </w:t>
      </w: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sz w:val="22"/>
          <w:szCs w:val="22"/>
          <w:shd w:val="clear" w:color="auto" w:fill="FFFFFF"/>
          <w:lang w:val="pt-BR"/>
        </w:rPr>
        <w:t xml:space="preserve">13.3.1 </w:t>
      </w:r>
      <w:proofErr w:type="gramStart"/>
      <w:r w:rsidRPr="00DF1742">
        <w:rPr>
          <w:rFonts w:ascii="Segoe UI Light" w:hAnsi="Segoe UI Light" w:cs="Segoe UI Light"/>
          <w:sz w:val="22"/>
          <w:szCs w:val="22"/>
          <w:shd w:val="clear" w:color="auto" w:fill="FFFFFF"/>
          <w:lang w:val="pt-BR"/>
        </w:rPr>
        <w:t>determinada por ato unilateral e escrito da Administração, nos casos enumerados nos incisos I a XII, XVII e XVIII desta cláusula</w:t>
      </w:r>
      <w:proofErr w:type="gramEnd"/>
      <w:r w:rsidRPr="00DF1742">
        <w:rPr>
          <w:rFonts w:ascii="Segoe UI Light" w:hAnsi="Segoe UI Light" w:cs="Segoe UI Light"/>
          <w:sz w:val="22"/>
          <w:szCs w:val="22"/>
          <w:shd w:val="clear" w:color="auto" w:fill="FFFFFF"/>
          <w:lang w:val="pt-BR"/>
        </w:rPr>
        <w:t xml:space="preserve">; </w:t>
      </w: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sz w:val="22"/>
          <w:szCs w:val="22"/>
          <w:shd w:val="clear" w:color="auto" w:fill="FFFFFF"/>
          <w:lang w:val="pt-BR"/>
        </w:rPr>
        <w:t>13.3.2 amigável, por acordo entre as partes, reduzida a termo no processo, desde que haja conveniência para a Administração;</w:t>
      </w: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sz w:val="22"/>
          <w:szCs w:val="22"/>
          <w:shd w:val="clear" w:color="auto" w:fill="FFFFFF"/>
          <w:lang w:val="pt-BR"/>
        </w:rPr>
        <w:t>13.3.3 judicial, nos termos da legislação.</w:t>
      </w: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sz w:val="22"/>
          <w:szCs w:val="22"/>
          <w:shd w:val="clear" w:color="auto" w:fill="FFFFFF"/>
          <w:lang w:val="pt-BR"/>
        </w:rPr>
      </w:pPr>
      <w:smartTag w:uri="urn:schemas-microsoft-com:office:smarttags" w:element="metricconverter">
        <w:smartTagPr>
          <w:attr w:name="ProductID" w:val="13.4 A"/>
        </w:smartTagPr>
        <w:r w:rsidRPr="00DF1742">
          <w:rPr>
            <w:rFonts w:ascii="Segoe UI Light" w:hAnsi="Segoe UI Light" w:cs="Segoe UI Light"/>
            <w:b/>
            <w:sz w:val="22"/>
            <w:szCs w:val="22"/>
            <w:shd w:val="clear" w:color="auto" w:fill="FFFFFF"/>
            <w:lang w:val="pt-BR"/>
          </w:rPr>
          <w:t>13.4</w:t>
        </w:r>
        <w:r w:rsidRPr="00DF1742">
          <w:rPr>
            <w:rFonts w:ascii="Segoe UI Light" w:hAnsi="Segoe UI Light" w:cs="Segoe UI Light"/>
            <w:sz w:val="22"/>
            <w:szCs w:val="22"/>
            <w:shd w:val="clear" w:color="auto" w:fill="FFFFFF"/>
            <w:lang w:val="pt-BR"/>
          </w:rPr>
          <w:t xml:space="preserve"> A</w:t>
        </w:r>
      </w:smartTag>
      <w:r w:rsidRPr="00DF1742">
        <w:rPr>
          <w:rFonts w:ascii="Segoe UI Light" w:hAnsi="Segoe UI Light" w:cs="Segoe UI Light"/>
          <w:sz w:val="22"/>
          <w:szCs w:val="22"/>
          <w:shd w:val="clear" w:color="auto" w:fill="FFFFFF"/>
          <w:lang w:val="pt-BR"/>
        </w:rPr>
        <w:t xml:space="preserve"> rescisão administrativa ou amigável deverá ser precedida de autorização escrita e fundamentada da autoridade competente. </w:t>
      </w: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b/>
          <w:sz w:val="22"/>
          <w:szCs w:val="22"/>
          <w:shd w:val="clear" w:color="auto" w:fill="FFFFFF"/>
          <w:lang w:val="pt-BR"/>
        </w:rPr>
        <w:t>13.5</w:t>
      </w:r>
      <w:r w:rsidRPr="00DF1742">
        <w:rPr>
          <w:rFonts w:ascii="Segoe UI Light" w:hAnsi="Segoe UI Light" w:cs="Segoe UI Light"/>
          <w:sz w:val="22"/>
          <w:szCs w:val="22"/>
          <w:shd w:val="clear" w:color="auto" w:fill="FFFFFF"/>
          <w:lang w:val="pt-BR"/>
        </w:rPr>
        <w:t xml:space="preserve"> Quando a rescisão ocorrer com base nos incisos XII a XVII desta cláusula, sem que haja culpa da CONTRATADA, será esta ressarcida dos prejuízos regularmente comprovados que houver sofrido, tendo ainda direito a: </w:t>
      </w: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sz w:val="22"/>
          <w:szCs w:val="22"/>
          <w:shd w:val="clear" w:color="auto" w:fill="FFFFFF"/>
          <w:lang w:val="pt-BR"/>
        </w:rPr>
        <w:t>13.5.1 devolução da garantia;</w:t>
      </w: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sz w:val="22"/>
          <w:szCs w:val="22"/>
          <w:shd w:val="clear" w:color="auto" w:fill="FFFFFF"/>
          <w:lang w:val="pt-BR"/>
        </w:rPr>
        <w:t>13.5.2 pagamentos devidos pela execução do Contrato até a data da rescisão.</w:t>
      </w: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sz w:val="22"/>
          <w:szCs w:val="22"/>
          <w:shd w:val="clear" w:color="auto" w:fill="FFFFFF"/>
          <w:lang w:val="pt-BR"/>
        </w:rPr>
      </w:pPr>
      <w:smartTag w:uri="urn:schemas-microsoft-com:office:smarttags" w:element="metricconverter">
        <w:smartTagPr>
          <w:attr w:name="ProductID" w:val="13.6 A"/>
        </w:smartTagPr>
        <w:r w:rsidRPr="00DF1742">
          <w:rPr>
            <w:rFonts w:ascii="Segoe UI Light" w:hAnsi="Segoe UI Light" w:cs="Segoe UI Light"/>
            <w:b/>
            <w:sz w:val="22"/>
            <w:szCs w:val="22"/>
            <w:shd w:val="clear" w:color="auto" w:fill="FFFFFF"/>
            <w:lang w:val="pt-BR"/>
          </w:rPr>
          <w:t>13.6</w:t>
        </w:r>
        <w:r w:rsidRPr="00DF1742">
          <w:rPr>
            <w:rFonts w:ascii="Segoe UI Light" w:hAnsi="Segoe UI Light" w:cs="Segoe UI Light"/>
            <w:sz w:val="22"/>
            <w:szCs w:val="22"/>
            <w:shd w:val="clear" w:color="auto" w:fill="FFFFFF"/>
            <w:lang w:val="pt-BR"/>
          </w:rPr>
          <w:t xml:space="preserve"> A</w:t>
        </w:r>
      </w:smartTag>
      <w:r w:rsidRPr="00DF1742">
        <w:rPr>
          <w:rFonts w:ascii="Segoe UI Light" w:hAnsi="Segoe UI Light" w:cs="Segoe UI Light"/>
          <w:sz w:val="22"/>
          <w:szCs w:val="22"/>
          <w:shd w:val="clear" w:color="auto" w:fill="FFFFFF"/>
          <w:lang w:val="pt-BR"/>
        </w:rPr>
        <w:t xml:space="preserve"> rescisão por descumprimento das cláusulas contratuais acarretará a execução da garantia contratual, para ressarcimento da CONTRATANTE, e dos valores das multas e indenizações a ela devidos, bem como a retenção dos créditos decorrentes do Contrato, até o limite dos prejuízos causados à CONTRATANTE, além das sanções previstas neste instrumento. </w:t>
      </w: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b/>
          <w:sz w:val="22"/>
          <w:szCs w:val="22"/>
          <w:shd w:val="clear" w:color="auto" w:fill="FFFFFF"/>
          <w:lang w:val="pt-BR"/>
        </w:rPr>
        <w:t>13.7</w:t>
      </w:r>
      <w:r w:rsidRPr="00DF1742">
        <w:rPr>
          <w:rFonts w:ascii="Segoe UI Light" w:hAnsi="Segoe UI Light" w:cs="Segoe UI Light"/>
          <w:sz w:val="22"/>
          <w:szCs w:val="22"/>
          <w:shd w:val="clear" w:color="auto" w:fill="FFFFFF"/>
          <w:lang w:val="pt-BR"/>
        </w:rPr>
        <w:t xml:space="preserve"> O termo de rescisão deverá indicar, conforme o caso:</w:t>
      </w: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sz w:val="22"/>
          <w:szCs w:val="22"/>
          <w:shd w:val="clear" w:color="auto" w:fill="FFFFFF"/>
          <w:lang w:val="pt-BR"/>
        </w:rPr>
        <w:t>13.7.1 Balanço dos eventos contratuais já cumpridos ou parcialmente cumpridos;</w:t>
      </w: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sz w:val="22"/>
          <w:szCs w:val="22"/>
          <w:shd w:val="clear" w:color="auto" w:fill="FFFFFF"/>
          <w:lang w:val="pt-BR"/>
        </w:rPr>
        <w:t>13.7.2 Relação dos pagamentos já efetuados e ainda devidos;</w:t>
      </w: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sz w:val="22"/>
          <w:szCs w:val="22"/>
          <w:shd w:val="clear" w:color="auto" w:fill="FFFFFF"/>
          <w:lang w:val="pt-BR"/>
        </w:rPr>
        <w:t>13.7.3 Indenizações e multas.</w:t>
      </w: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b/>
          <w:sz w:val="22"/>
          <w:szCs w:val="22"/>
          <w:shd w:val="clear" w:color="auto" w:fill="FFFFFF"/>
          <w:lang w:val="pt-BR"/>
        </w:rPr>
      </w:pPr>
    </w:p>
    <w:p w:rsidR="00443908" w:rsidRPr="00DF1742" w:rsidRDefault="00443908" w:rsidP="00443908">
      <w:pPr>
        <w:pStyle w:val="Normal0"/>
        <w:tabs>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76" w:lineRule="auto"/>
        <w:jc w:val="both"/>
        <w:rPr>
          <w:rFonts w:ascii="Segoe UI Light" w:eastAsia="Times New Roman" w:hAnsi="Segoe UI Light" w:cs="Segoe UI Light"/>
          <w:b/>
          <w:sz w:val="22"/>
          <w:szCs w:val="22"/>
          <w:lang w:val="pt-BR"/>
        </w:rPr>
      </w:pPr>
      <w:r w:rsidRPr="00DF1742">
        <w:rPr>
          <w:rFonts w:ascii="Segoe UI Light" w:eastAsia="Times New Roman" w:hAnsi="Segoe UI Light" w:cs="Segoe UI Light"/>
          <w:b/>
          <w:sz w:val="22"/>
          <w:szCs w:val="22"/>
          <w:lang w:val="pt-BR"/>
        </w:rPr>
        <w:t>CLÁUSULA DÉCIMA QUARTA – REPARAÇÕES</w:t>
      </w:r>
    </w:p>
    <w:p w:rsidR="00443908" w:rsidRPr="00DF1742" w:rsidRDefault="00443908" w:rsidP="00443908">
      <w:pPr>
        <w:pStyle w:val="Normal0"/>
        <w:tabs>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76" w:lineRule="auto"/>
        <w:jc w:val="both"/>
        <w:rPr>
          <w:rFonts w:ascii="Segoe UI Light" w:eastAsia="Times New Roman" w:hAnsi="Segoe UI Light" w:cs="Segoe UI Light"/>
          <w:sz w:val="22"/>
          <w:szCs w:val="22"/>
          <w:lang w:val="pt-BR"/>
        </w:rPr>
      </w:pPr>
      <w:smartTag w:uri="urn:schemas-microsoft-com:office:smarttags" w:element="metricconverter">
        <w:smartTagPr>
          <w:attr w:name="ProductID" w:val="14.1 A"/>
        </w:smartTagPr>
        <w:r w:rsidRPr="00DF1742">
          <w:rPr>
            <w:rFonts w:ascii="Segoe UI Light" w:eastAsia="Times New Roman" w:hAnsi="Segoe UI Light" w:cs="Segoe UI Light"/>
            <w:b/>
            <w:sz w:val="22"/>
            <w:szCs w:val="22"/>
            <w:lang w:val="pt-BR"/>
          </w:rPr>
          <w:t>14.1</w:t>
        </w:r>
        <w:r w:rsidRPr="00DF1742">
          <w:rPr>
            <w:rFonts w:ascii="Segoe UI Light" w:eastAsia="Times New Roman" w:hAnsi="Segoe UI Light" w:cs="Segoe UI Light"/>
            <w:sz w:val="22"/>
            <w:szCs w:val="22"/>
            <w:lang w:val="pt-BR"/>
          </w:rPr>
          <w:t xml:space="preserve"> A</w:t>
        </w:r>
      </w:smartTag>
      <w:r w:rsidRPr="00DF1742">
        <w:rPr>
          <w:rFonts w:ascii="Segoe UI Light" w:eastAsia="Times New Roman" w:hAnsi="Segoe UI Light" w:cs="Segoe UI Light"/>
          <w:sz w:val="22"/>
          <w:szCs w:val="22"/>
          <w:lang w:val="pt-BR"/>
        </w:rPr>
        <w:t xml:space="preserve"> rescisão de que trata a cláusula décima terceira poderá acarretar as seguintes consequências, sem prejuízo das sanções previstas neste Contrato e na legislação vigente:</w:t>
      </w:r>
    </w:p>
    <w:p w:rsidR="00443908" w:rsidRPr="00DF1742" w:rsidRDefault="00443908" w:rsidP="00443908">
      <w:pPr>
        <w:pStyle w:val="Normal0"/>
        <w:tabs>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76" w:lineRule="auto"/>
        <w:jc w:val="both"/>
        <w:rPr>
          <w:rFonts w:ascii="Segoe UI Light" w:eastAsia="Times New Roman" w:hAnsi="Segoe UI Light" w:cs="Segoe UI Light"/>
          <w:sz w:val="22"/>
          <w:szCs w:val="22"/>
          <w:lang w:val="pt-BR"/>
        </w:rPr>
      </w:pPr>
      <w:r w:rsidRPr="00DF1742">
        <w:rPr>
          <w:rFonts w:ascii="Segoe UI Light" w:eastAsia="Times New Roman" w:hAnsi="Segoe UI Light" w:cs="Segoe UI Light"/>
          <w:sz w:val="22"/>
          <w:szCs w:val="22"/>
          <w:lang w:val="pt-BR"/>
        </w:rPr>
        <w:t>14.1.1 Assunção imediata do objeto do contrato, no estado e local em que se encontrar, por ato próprio do Município;</w:t>
      </w:r>
    </w:p>
    <w:p w:rsidR="00443908" w:rsidRPr="00DF1742" w:rsidRDefault="00443908" w:rsidP="00443908">
      <w:pPr>
        <w:pStyle w:val="Normal0"/>
        <w:tabs>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76" w:lineRule="auto"/>
        <w:jc w:val="both"/>
        <w:rPr>
          <w:rFonts w:ascii="Segoe UI Light" w:eastAsia="Times New Roman" w:hAnsi="Segoe UI Light" w:cs="Segoe UI Light"/>
          <w:sz w:val="22"/>
          <w:szCs w:val="22"/>
          <w:lang w:val="pt-BR"/>
        </w:rPr>
      </w:pPr>
      <w:r w:rsidRPr="00DF1742">
        <w:rPr>
          <w:rFonts w:ascii="Segoe UI Light" w:eastAsia="Times New Roman" w:hAnsi="Segoe UI Light" w:cs="Segoe UI Light"/>
          <w:sz w:val="22"/>
          <w:szCs w:val="22"/>
          <w:lang w:val="pt-BR"/>
        </w:rPr>
        <w:t>14.1.2 Execução da garantia contratual, para ressarcimento do Município, e dos valores das multas e indenizações a ela devidos;</w:t>
      </w:r>
    </w:p>
    <w:p w:rsidR="00443908" w:rsidRPr="00DF1742" w:rsidRDefault="00443908" w:rsidP="00443908">
      <w:pPr>
        <w:pStyle w:val="Normal0"/>
        <w:tabs>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76" w:lineRule="auto"/>
        <w:jc w:val="both"/>
        <w:rPr>
          <w:rFonts w:ascii="Segoe UI Light" w:eastAsia="Times New Roman" w:hAnsi="Segoe UI Light" w:cs="Segoe UI Light"/>
          <w:sz w:val="22"/>
          <w:szCs w:val="22"/>
          <w:lang w:val="pt-BR"/>
        </w:rPr>
      </w:pPr>
      <w:r w:rsidRPr="00DF1742">
        <w:rPr>
          <w:rFonts w:ascii="Segoe UI Light" w:eastAsia="Times New Roman" w:hAnsi="Segoe UI Light" w:cs="Segoe UI Light"/>
          <w:sz w:val="22"/>
          <w:szCs w:val="22"/>
          <w:lang w:val="pt-BR"/>
        </w:rPr>
        <w:t>14.1.3 Retenção dos créditos decorrentes do contrato até o limite dos prejuízos causados ao Município.</w:t>
      </w:r>
    </w:p>
    <w:p w:rsidR="00443908" w:rsidRPr="00DF1742" w:rsidRDefault="00443908" w:rsidP="00443908">
      <w:pPr>
        <w:pStyle w:val="Normal0"/>
        <w:tabs>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76" w:lineRule="auto"/>
        <w:jc w:val="both"/>
        <w:rPr>
          <w:rFonts w:ascii="Segoe UI Light" w:eastAsia="Times New Roman" w:hAnsi="Segoe UI Light" w:cs="Segoe UI Light"/>
          <w:sz w:val="22"/>
          <w:szCs w:val="22"/>
          <w:lang w:val="pt-BR"/>
        </w:rPr>
      </w:pPr>
      <w:smartTag w:uri="urn:schemas-microsoft-com:office:smarttags" w:element="metricconverter">
        <w:smartTagPr>
          <w:attr w:name="ProductID" w:val="14.2 A"/>
        </w:smartTagPr>
        <w:r w:rsidRPr="00DF1742">
          <w:rPr>
            <w:rFonts w:ascii="Segoe UI Light" w:eastAsia="Times New Roman" w:hAnsi="Segoe UI Light" w:cs="Segoe UI Light"/>
            <w:b/>
            <w:sz w:val="22"/>
            <w:szCs w:val="22"/>
            <w:lang w:val="pt-BR"/>
          </w:rPr>
          <w:lastRenderedPageBreak/>
          <w:t>14.2</w:t>
        </w:r>
        <w:r w:rsidRPr="00DF1742">
          <w:rPr>
            <w:rFonts w:ascii="Segoe UI Light" w:eastAsia="Times New Roman" w:hAnsi="Segoe UI Light" w:cs="Segoe UI Light"/>
            <w:sz w:val="22"/>
            <w:szCs w:val="22"/>
            <w:lang w:val="pt-BR"/>
          </w:rPr>
          <w:t xml:space="preserve"> A</w:t>
        </w:r>
      </w:smartTag>
      <w:r w:rsidRPr="00DF1742">
        <w:rPr>
          <w:rFonts w:ascii="Segoe UI Light" w:eastAsia="Times New Roman" w:hAnsi="Segoe UI Light" w:cs="Segoe UI Light"/>
          <w:sz w:val="22"/>
          <w:szCs w:val="22"/>
          <w:lang w:val="pt-BR"/>
        </w:rPr>
        <w:t xml:space="preserve"> aplicação das medidas previstas nos itens 14.1.1 fica a critério do Município, que poderá dar continuidade ao serviço por execução direta ou indireta.</w:t>
      </w:r>
    </w:p>
    <w:p w:rsidR="00443908" w:rsidRPr="00DF1742" w:rsidRDefault="00443908" w:rsidP="00443908">
      <w:pPr>
        <w:pStyle w:val="Normal0"/>
        <w:tabs>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76" w:lineRule="auto"/>
        <w:jc w:val="both"/>
        <w:rPr>
          <w:rFonts w:ascii="Segoe UI Light" w:eastAsia="Times New Roman" w:hAnsi="Segoe UI Light" w:cs="Segoe UI Light"/>
          <w:sz w:val="22"/>
          <w:szCs w:val="22"/>
          <w:lang w:val="pt-BR"/>
        </w:rPr>
      </w:pPr>
      <w:r w:rsidRPr="00DF1742">
        <w:rPr>
          <w:rFonts w:ascii="Segoe UI Light" w:eastAsia="Times New Roman" w:hAnsi="Segoe UI Light" w:cs="Segoe UI Light"/>
          <w:b/>
          <w:sz w:val="22"/>
          <w:szCs w:val="22"/>
          <w:lang w:val="pt-BR"/>
        </w:rPr>
        <w:t>14.3</w:t>
      </w:r>
      <w:r w:rsidRPr="00DF1742">
        <w:rPr>
          <w:rFonts w:ascii="Segoe UI Light" w:eastAsia="Times New Roman" w:hAnsi="Segoe UI Light" w:cs="Segoe UI Light"/>
          <w:sz w:val="22"/>
          <w:szCs w:val="22"/>
          <w:lang w:val="pt-BR"/>
        </w:rPr>
        <w:t xml:space="preserve"> </w:t>
      </w:r>
      <w:proofErr w:type="gramStart"/>
      <w:r w:rsidRPr="00DF1742">
        <w:rPr>
          <w:rFonts w:ascii="Segoe UI Light" w:eastAsia="Times New Roman" w:hAnsi="Segoe UI Light" w:cs="Segoe UI Light"/>
          <w:sz w:val="22"/>
          <w:szCs w:val="22"/>
          <w:lang w:val="pt-BR"/>
        </w:rPr>
        <w:t>É</w:t>
      </w:r>
      <w:proofErr w:type="gramEnd"/>
      <w:r w:rsidRPr="00DF1742">
        <w:rPr>
          <w:rFonts w:ascii="Segoe UI Light" w:eastAsia="Times New Roman" w:hAnsi="Segoe UI Light" w:cs="Segoe UI Light"/>
          <w:sz w:val="22"/>
          <w:szCs w:val="22"/>
          <w:lang w:val="pt-BR"/>
        </w:rPr>
        <w:t xml:space="preserve"> permitido ao Município, no caso de concordata da CONTRATADA, manter o contrato, podendo assumir o controle de determinadas atividades de serviços essenciais.</w:t>
      </w: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b/>
          <w:sz w:val="22"/>
          <w:szCs w:val="22"/>
          <w:shd w:val="clear" w:color="auto" w:fill="FFFFFF"/>
          <w:lang w:val="pt-BR"/>
        </w:rPr>
      </w:pPr>
    </w:p>
    <w:p w:rsidR="00443908" w:rsidRPr="00DF1742" w:rsidRDefault="00443908"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b/>
          <w:sz w:val="22"/>
          <w:szCs w:val="22"/>
          <w:shd w:val="clear" w:color="auto" w:fill="FFFFFF"/>
          <w:lang w:val="pt-BR"/>
        </w:rPr>
      </w:pPr>
      <w:r w:rsidRPr="00DF1742">
        <w:rPr>
          <w:rFonts w:ascii="Segoe UI Light" w:hAnsi="Segoe UI Light" w:cs="Segoe UI Light"/>
          <w:b/>
          <w:sz w:val="22"/>
          <w:szCs w:val="22"/>
          <w:shd w:val="clear" w:color="auto" w:fill="FFFFFF"/>
          <w:lang w:val="pt-BR"/>
        </w:rPr>
        <w:t>CLÁUSULA DÉCIMA QUINTA – DOS PRAZOS E VIGÊNCIA CONTRATUAL</w:t>
      </w:r>
    </w:p>
    <w:p w:rsidR="00342B23" w:rsidRPr="00DF1742" w:rsidRDefault="00342B23" w:rsidP="00342B23">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b/>
          <w:sz w:val="22"/>
          <w:szCs w:val="22"/>
          <w:shd w:val="clear" w:color="auto" w:fill="FFFFFF"/>
          <w:lang w:val="pt-BR"/>
        </w:rPr>
        <w:t>15.1</w:t>
      </w:r>
      <w:r w:rsidRPr="00DF1742">
        <w:rPr>
          <w:rFonts w:ascii="Segoe UI Light" w:hAnsi="Segoe UI Light" w:cs="Segoe UI Light"/>
          <w:sz w:val="22"/>
          <w:szCs w:val="22"/>
          <w:shd w:val="clear" w:color="auto" w:fill="FFFFFF"/>
          <w:lang w:val="pt-BR"/>
        </w:rPr>
        <w:t xml:space="preserve"> O prazo de vigência do contrato será de </w:t>
      </w:r>
      <w:r w:rsidRPr="00DF1742">
        <w:rPr>
          <w:rFonts w:ascii="Segoe UI Light" w:hAnsi="Segoe UI Light" w:cs="Segoe UI Light"/>
          <w:b/>
          <w:sz w:val="22"/>
          <w:szCs w:val="22"/>
          <w:shd w:val="clear" w:color="auto" w:fill="FFFFFF"/>
          <w:lang w:val="pt-BR"/>
        </w:rPr>
        <w:t xml:space="preserve">até 12 (doze) meses, </w:t>
      </w:r>
      <w:r w:rsidRPr="00DF1742">
        <w:rPr>
          <w:rFonts w:ascii="Segoe UI Light" w:hAnsi="Segoe UI Light" w:cs="Segoe UI Light"/>
          <w:sz w:val="22"/>
          <w:szCs w:val="22"/>
          <w:shd w:val="clear" w:color="auto" w:fill="FFFFFF"/>
          <w:lang w:val="pt-BR"/>
        </w:rPr>
        <w:t>a partir da assinatura do mesmo</w:t>
      </w:r>
      <w:r w:rsidRPr="00DF1742">
        <w:rPr>
          <w:rFonts w:ascii="Segoe UI Light" w:hAnsi="Segoe UI Light" w:cs="Segoe UI Light"/>
          <w:b/>
          <w:sz w:val="22"/>
          <w:szCs w:val="22"/>
          <w:shd w:val="clear" w:color="auto" w:fill="FFFFFF"/>
          <w:lang w:val="pt-BR"/>
        </w:rPr>
        <w:t>,</w:t>
      </w:r>
      <w:r w:rsidRPr="00DF1742">
        <w:rPr>
          <w:rFonts w:ascii="Segoe UI Light" w:hAnsi="Segoe UI Light" w:cs="Segoe UI Light"/>
          <w:sz w:val="22"/>
          <w:szCs w:val="22"/>
          <w:shd w:val="clear" w:color="auto" w:fill="FFFFFF"/>
          <w:lang w:val="pt-BR"/>
        </w:rPr>
        <w:t xml:space="preserve"> podendo ser prorrogado, nos termos da legislação vigente.</w:t>
      </w:r>
    </w:p>
    <w:p w:rsidR="00342B23" w:rsidRPr="00DF1742" w:rsidRDefault="00342B23" w:rsidP="00342B23">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b/>
          <w:sz w:val="22"/>
          <w:szCs w:val="22"/>
          <w:shd w:val="clear" w:color="auto" w:fill="FFFFFF"/>
          <w:lang w:val="pt-BR"/>
        </w:rPr>
        <w:t>15.2</w:t>
      </w:r>
      <w:r w:rsidRPr="00DF1742">
        <w:rPr>
          <w:rFonts w:ascii="Segoe UI Light" w:hAnsi="Segoe UI Light" w:cs="Segoe UI Light"/>
          <w:sz w:val="22"/>
          <w:szCs w:val="22"/>
          <w:shd w:val="clear" w:color="auto" w:fill="FFFFFF"/>
          <w:lang w:val="pt-BR"/>
        </w:rPr>
        <w:t xml:space="preserve"> O Município emitirá as Ordens de Serviços, conforme a sua necessidade.</w:t>
      </w:r>
    </w:p>
    <w:p w:rsidR="00342B23" w:rsidRPr="00DF1742" w:rsidRDefault="00342B23" w:rsidP="00342B2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b/>
          <w:sz w:val="22"/>
          <w:szCs w:val="22"/>
          <w:shd w:val="clear" w:color="auto" w:fill="FFFFFF"/>
          <w:lang w:val="pt-BR"/>
        </w:rPr>
        <w:t>15.3</w:t>
      </w:r>
      <w:r w:rsidRPr="00DF1742">
        <w:rPr>
          <w:rFonts w:ascii="Segoe UI Light" w:hAnsi="Segoe UI Light" w:cs="Segoe UI Light"/>
          <w:sz w:val="22"/>
          <w:szCs w:val="22"/>
          <w:shd w:val="clear" w:color="auto" w:fill="FFFFFF"/>
          <w:lang w:val="pt-BR"/>
        </w:rPr>
        <w:t xml:space="preserve"> O prazo de </w:t>
      </w:r>
      <w:r w:rsidRPr="00DF1742">
        <w:rPr>
          <w:rFonts w:ascii="Segoe UI Light" w:hAnsi="Segoe UI Light" w:cs="Segoe UI Light"/>
          <w:b/>
          <w:sz w:val="22"/>
          <w:szCs w:val="22"/>
          <w:shd w:val="clear" w:color="auto" w:fill="FFFFFF"/>
          <w:lang w:val="pt-BR"/>
        </w:rPr>
        <w:t>conclusão</w:t>
      </w:r>
      <w:r w:rsidRPr="00DF1742">
        <w:rPr>
          <w:rFonts w:ascii="Segoe UI Light" w:hAnsi="Segoe UI Light" w:cs="Segoe UI Light"/>
          <w:sz w:val="22"/>
          <w:szCs w:val="22"/>
          <w:shd w:val="clear" w:color="auto" w:fill="FFFFFF"/>
          <w:lang w:val="pt-BR"/>
        </w:rPr>
        <w:t xml:space="preserve"> e entrega dos produtos, após o recebimento da respectiva ordem de Serviço, é o constante na </w:t>
      </w:r>
      <w:r w:rsidRPr="00DF1742">
        <w:rPr>
          <w:rFonts w:ascii="Segoe UI Light" w:hAnsi="Segoe UI Light" w:cs="Segoe UI Light"/>
          <w:b/>
          <w:sz w:val="22"/>
          <w:szCs w:val="22"/>
          <w:shd w:val="clear" w:color="auto" w:fill="FFFFFF"/>
          <w:lang w:val="pt-BR"/>
        </w:rPr>
        <w:t>Tabela</w:t>
      </w:r>
      <w:r w:rsidRPr="00DF1742">
        <w:rPr>
          <w:rFonts w:ascii="Segoe UI Light" w:hAnsi="Segoe UI Light" w:cs="Segoe UI Light"/>
          <w:sz w:val="22"/>
          <w:szCs w:val="22"/>
          <w:shd w:val="clear" w:color="auto" w:fill="FFFFFF"/>
          <w:lang w:val="pt-BR"/>
        </w:rPr>
        <w:t xml:space="preserve"> apresentada no item 4.2 do Termo de Referência (</w:t>
      </w:r>
      <w:r w:rsidRPr="00DF1742">
        <w:rPr>
          <w:rFonts w:ascii="Segoe UI Light" w:hAnsi="Segoe UI Light" w:cs="Segoe UI Light"/>
          <w:i/>
          <w:sz w:val="22"/>
          <w:szCs w:val="22"/>
          <w:shd w:val="clear" w:color="auto" w:fill="FFFFFF"/>
          <w:lang w:val="pt-BR"/>
        </w:rPr>
        <w:t>projeto básico</w:t>
      </w:r>
      <w:r w:rsidRPr="00DF1742">
        <w:rPr>
          <w:rFonts w:ascii="Segoe UI Light" w:hAnsi="Segoe UI Light" w:cs="Segoe UI Light"/>
          <w:sz w:val="22"/>
          <w:szCs w:val="22"/>
          <w:shd w:val="clear" w:color="auto" w:fill="FFFFFF"/>
          <w:lang w:val="pt-BR"/>
        </w:rPr>
        <w:t>).</w:t>
      </w:r>
    </w:p>
    <w:p w:rsidR="00342B23" w:rsidRPr="00DF1742" w:rsidRDefault="00342B23" w:rsidP="00342B2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Segoe UI Light" w:hAnsi="Segoe UI Light" w:cs="Segoe UI Light"/>
          <w:sz w:val="22"/>
          <w:szCs w:val="22"/>
          <w:shd w:val="clear" w:color="auto" w:fill="FFFFFF"/>
          <w:lang w:val="pt-BR"/>
        </w:rPr>
      </w:pPr>
      <w:r w:rsidRPr="00DF1742">
        <w:rPr>
          <w:rFonts w:ascii="Segoe UI Light" w:hAnsi="Segoe UI Light" w:cs="Segoe UI Light"/>
          <w:b/>
          <w:sz w:val="22"/>
          <w:szCs w:val="22"/>
          <w:shd w:val="clear" w:color="auto" w:fill="FFFFFF"/>
          <w:lang w:val="pt-BR"/>
        </w:rPr>
        <w:t>15.4</w:t>
      </w:r>
      <w:r w:rsidRPr="00DF1742">
        <w:rPr>
          <w:rFonts w:ascii="Segoe UI Light" w:hAnsi="Segoe UI Light" w:cs="Segoe UI Light"/>
          <w:sz w:val="22"/>
          <w:szCs w:val="22"/>
          <w:shd w:val="clear" w:color="auto" w:fill="FFFFFF"/>
          <w:lang w:val="pt-BR"/>
        </w:rPr>
        <w:t xml:space="preserve"> O prazo de conclusão/entrega dos serviços será fixo e improrrogável, salvo motivo previsto em lei, comunicado pela CONTRATADA, </w:t>
      </w:r>
      <w:r w:rsidRPr="00DF1742">
        <w:rPr>
          <w:rFonts w:ascii="Segoe UI Light" w:hAnsi="Segoe UI Light" w:cs="Segoe UI Light"/>
          <w:b/>
          <w:sz w:val="22"/>
          <w:szCs w:val="22"/>
          <w:shd w:val="clear" w:color="auto" w:fill="FFFFFF"/>
          <w:lang w:val="pt-BR"/>
        </w:rPr>
        <w:t>por escrito</w:t>
      </w:r>
      <w:r w:rsidRPr="00DF1742">
        <w:rPr>
          <w:rFonts w:ascii="Segoe UI Light" w:hAnsi="Segoe UI Light" w:cs="Segoe UI Light"/>
          <w:sz w:val="22"/>
          <w:szCs w:val="22"/>
          <w:shd w:val="clear" w:color="auto" w:fill="FFFFFF"/>
          <w:lang w:val="pt-BR"/>
        </w:rPr>
        <w:t>, ao fiscal responsável, antes do vencimento do prazo. Autorizado e oficializado por escrito pelo engenheiro do Município e Secretaria responsável, o prazo será prorrogado, dentro dos limites permitidos pela lei 8.666/93.</w:t>
      </w:r>
    </w:p>
    <w:p w:rsidR="00342B23" w:rsidRPr="00DF1742" w:rsidRDefault="00342B23" w:rsidP="00443908">
      <w:pPr>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04"/>
        </w:tabs>
        <w:spacing w:line="276" w:lineRule="auto"/>
        <w:jc w:val="both"/>
        <w:rPr>
          <w:rFonts w:ascii="Segoe UI Light" w:hAnsi="Segoe UI Light" w:cs="Segoe UI Light"/>
          <w:b/>
          <w:sz w:val="22"/>
          <w:szCs w:val="22"/>
          <w:shd w:val="clear" w:color="auto" w:fill="FFFFFF"/>
          <w:lang w:val="pt-BR"/>
        </w:rPr>
      </w:pPr>
    </w:p>
    <w:p w:rsidR="00443908" w:rsidRPr="00DF1742" w:rsidRDefault="00443908" w:rsidP="00443908">
      <w:pPr>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76" w:lineRule="auto"/>
        <w:jc w:val="both"/>
        <w:rPr>
          <w:rFonts w:ascii="Segoe UI Light" w:hAnsi="Segoe UI Light" w:cs="Segoe UI Light"/>
          <w:b/>
          <w:sz w:val="22"/>
          <w:szCs w:val="22"/>
          <w:lang w:val="pt-BR"/>
        </w:rPr>
      </w:pPr>
      <w:r w:rsidRPr="00DF1742">
        <w:rPr>
          <w:rFonts w:ascii="Segoe UI Light" w:hAnsi="Segoe UI Light" w:cs="Segoe UI Light"/>
          <w:b/>
          <w:sz w:val="22"/>
          <w:szCs w:val="22"/>
          <w:lang w:val="pt-BR"/>
        </w:rPr>
        <w:t>CLÁUSULA DÉCIMA SEXTA – DO VALOR DO CONTRATO</w:t>
      </w:r>
    </w:p>
    <w:p w:rsidR="00443908" w:rsidRPr="00DF1742" w:rsidRDefault="00443908" w:rsidP="00443908">
      <w:pPr>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76" w:lineRule="auto"/>
        <w:jc w:val="both"/>
        <w:rPr>
          <w:rFonts w:ascii="Segoe UI Light" w:hAnsi="Segoe UI Light" w:cs="Segoe UI Light"/>
          <w:sz w:val="22"/>
          <w:szCs w:val="22"/>
          <w:lang w:val="pt-BR"/>
        </w:rPr>
      </w:pPr>
      <w:r w:rsidRPr="00DF1742">
        <w:rPr>
          <w:rFonts w:ascii="Segoe UI Light" w:hAnsi="Segoe UI Light" w:cs="Segoe UI Light"/>
          <w:b/>
          <w:sz w:val="22"/>
          <w:szCs w:val="22"/>
          <w:lang w:val="pt-BR"/>
        </w:rPr>
        <w:t>16.1</w:t>
      </w:r>
      <w:r w:rsidRPr="00DF1742">
        <w:rPr>
          <w:rFonts w:ascii="Segoe UI Light" w:hAnsi="Segoe UI Light" w:cs="Segoe UI Light"/>
          <w:sz w:val="22"/>
          <w:szCs w:val="22"/>
          <w:lang w:val="pt-BR"/>
        </w:rPr>
        <w:t xml:space="preserve"> As partes CONTRATANTES dão ao presente Contrato o valor global de </w:t>
      </w:r>
      <w:r w:rsidRPr="00DF1742">
        <w:rPr>
          <w:rFonts w:ascii="Segoe UI Light" w:hAnsi="Segoe UI Light" w:cs="Segoe UI Light"/>
          <w:b/>
          <w:sz w:val="22"/>
          <w:szCs w:val="22"/>
          <w:lang w:val="pt-BR"/>
        </w:rPr>
        <w:t>R$ _____________</w:t>
      </w:r>
      <w:proofErr w:type="gramStart"/>
      <w:r w:rsidRPr="00DF1742">
        <w:rPr>
          <w:rFonts w:ascii="Segoe UI Light" w:hAnsi="Segoe UI Light" w:cs="Segoe UI Light"/>
          <w:b/>
          <w:sz w:val="22"/>
          <w:szCs w:val="22"/>
          <w:lang w:val="pt-BR"/>
        </w:rPr>
        <w:t>(</w:t>
      </w:r>
      <w:proofErr w:type="gramEnd"/>
      <w:r w:rsidRPr="00DF1742">
        <w:rPr>
          <w:rFonts w:ascii="Segoe UI Light" w:hAnsi="Segoe UI Light" w:cs="Segoe UI Light"/>
          <w:b/>
          <w:sz w:val="22"/>
          <w:szCs w:val="22"/>
          <w:lang w:val="pt-BR"/>
        </w:rPr>
        <w:t>....)</w:t>
      </w:r>
      <w:r w:rsidRPr="00DF1742">
        <w:rPr>
          <w:rFonts w:ascii="Segoe UI Light" w:hAnsi="Segoe UI Light" w:cs="Segoe UI Light"/>
          <w:sz w:val="22"/>
          <w:szCs w:val="22"/>
          <w:lang w:val="pt-BR"/>
        </w:rPr>
        <w:t>, para todos os legais e jurídicos efeitos.</w:t>
      </w:r>
    </w:p>
    <w:p w:rsidR="00443908" w:rsidRPr="00DF1742" w:rsidRDefault="00443908" w:rsidP="00443908">
      <w:pPr>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76" w:lineRule="auto"/>
        <w:jc w:val="both"/>
        <w:rPr>
          <w:rFonts w:ascii="Segoe UI Light" w:hAnsi="Segoe UI Light" w:cs="Segoe UI Light"/>
          <w:sz w:val="22"/>
          <w:szCs w:val="22"/>
          <w:lang w:val="pt-BR"/>
        </w:rPr>
      </w:pPr>
      <w:r w:rsidRPr="00DF1742">
        <w:rPr>
          <w:rFonts w:ascii="Segoe UI Light" w:hAnsi="Segoe UI Light" w:cs="Segoe UI Light"/>
          <w:sz w:val="22"/>
          <w:szCs w:val="22"/>
          <w:lang w:val="pt-BR"/>
        </w:rPr>
        <w:t>16.1.1 No valor acima estão incluídas todas as despesas ordinárias diretas e indiretas decorrentes da execução contratual, inclusive tributos e/ou impostos, encargos sociais, trabalhistas, previdenciários, fiscais e comerciais incidentes, taxa de administração, materiais de consumo, seguro e outros necessários ao cumprimento integral do objeto contratado.</w:t>
      </w:r>
    </w:p>
    <w:p w:rsidR="00443908" w:rsidRPr="00DF1742" w:rsidRDefault="00443908" w:rsidP="00443908">
      <w:pPr>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76" w:lineRule="auto"/>
        <w:jc w:val="both"/>
        <w:rPr>
          <w:rFonts w:ascii="Segoe UI Light" w:hAnsi="Segoe UI Light" w:cs="Segoe UI Light"/>
          <w:b/>
          <w:sz w:val="22"/>
          <w:szCs w:val="22"/>
          <w:lang w:val="pt-BR"/>
        </w:rPr>
      </w:pPr>
    </w:p>
    <w:p w:rsidR="00443908" w:rsidRPr="00DF1742" w:rsidRDefault="00443908" w:rsidP="00443908">
      <w:pPr>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76" w:lineRule="auto"/>
        <w:jc w:val="both"/>
        <w:rPr>
          <w:rFonts w:ascii="Segoe UI Light" w:hAnsi="Segoe UI Light" w:cs="Segoe UI Light"/>
          <w:b/>
          <w:sz w:val="22"/>
          <w:szCs w:val="22"/>
          <w:lang w:val="pt-BR"/>
        </w:rPr>
      </w:pPr>
      <w:r w:rsidRPr="00DF1742">
        <w:rPr>
          <w:rFonts w:ascii="Segoe UI Light" w:hAnsi="Segoe UI Light" w:cs="Segoe UI Light"/>
          <w:b/>
          <w:sz w:val="22"/>
          <w:szCs w:val="22"/>
          <w:lang w:val="pt-BR"/>
        </w:rPr>
        <w:t>CLÁUSULA DÉCIMA SÉTIMA – DAS DISPOSIÇÕES GERAIS</w:t>
      </w:r>
    </w:p>
    <w:p w:rsidR="00443908" w:rsidRPr="00DF1742" w:rsidRDefault="00443908" w:rsidP="00443908">
      <w:pPr>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76" w:lineRule="auto"/>
        <w:jc w:val="both"/>
        <w:rPr>
          <w:rFonts w:ascii="Segoe UI Light" w:hAnsi="Segoe UI Light" w:cs="Segoe UI Light"/>
          <w:sz w:val="22"/>
          <w:szCs w:val="22"/>
          <w:lang w:val="pt-BR"/>
        </w:rPr>
      </w:pPr>
      <w:r w:rsidRPr="00DF1742">
        <w:rPr>
          <w:rFonts w:ascii="Segoe UI Light" w:hAnsi="Segoe UI Light" w:cs="Segoe UI Light"/>
          <w:b/>
          <w:sz w:val="22"/>
          <w:szCs w:val="22"/>
          <w:lang w:val="pt-BR"/>
        </w:rPr>
        <w:t>17.1</w:t>
      </w:r>
      <w:r w:rsidRPr="00DF1742">
        <w:rPr>
          <w:rFonts w:ascii="Segoe UI Light" w:hAnsi="Segoe UI Light" w:cs="Segoe UI Light"/>
          <w:sz w:val="22"/>
          <w:szCs w:val="22"/>
          <w:lang w:val="pt-BR"/>
        </w:rPr>
        <w:t xml:space="preserve"> Aplicam-se a este Contrato as disposições da Lei nº 8.666/93, e suas posteriores modificações, que regulamentam as licitações e contratações promovidas pela Administração Pública.</w:t>
      </w:r>
    </w:p>
    <w:p w:rsidR="00443908" w:rsidRPr="00DF1742" w:rsidRDefault="00443908" w:rsidP="00443908">
      <w:pPr>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76" w:lineRule="auto"/>
        <w:jc w:val="both"/>
        <w:rPr>
          <w:rFonts w:ascii="Segoe UI Light" w:hAnsi="Segoe UI Light" w:cs="Segoe UI Light"/>
          <w:sz w:val="22"/>
          <w:szCs w:val="22"/>
          <w:lang w:val="pt-BR"/>
        </w:rPr>
      </w:pPr>
      <w:r w:rsidRPr="00DF1742">
        <w:rPr>
          <w:rFonts w:ascii="Segoe UI Light" w:hAnsi="Segoe UI Light" w:cs="Segoe UI Light"/>
          <w:b/>
          <w:sz w:val="22"/>
          <w:szCs w:val="22"/>
          <w:lang w:val="pt-BR"/>
        </w:rPr>
        <w:t>17.2</w:t>
      </w:r>
      <w:r w:rsidRPr="00DF1742">
        <w:rPr>
          <w:rFonts w:ascii="Segoe UI Light" w:hAnsi="Segoe UI Light" w:cs="Segoe UI Light"/>
          <w:sz w:val="22"/>
          <w:szCs w:val="22"/>
          <w:lang w:val="pt-BR"/>
        </w:rPr>
        <w:t xml:space="preserve"> Os serviços serão executados pela CONTRATADA na forma descrita no Projeto Básico e seus anexos.</w:t>
      </w:r>
    </w:p>
    <w:p w:rsidR="00443908" w:rsidRPr="00DF1742" w:rsidRDefault="00443908" w:rsidP="00443908">
      <w:pPr>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76" w:lineRule="auto"/>
        <w:jc w:val="both"/>
        <w:rPr>
          <w:rFonts w:ascii="Segoe UI Light" w:hAnsi="Segoe UI Light" w:cs="Segoe UI Light"/>
          <w:sz w:val="22"/>
          <w:szCs w:val="22"/>
          <w:lang w:val="pt-BR"/>
        </w:rPr>
      </w:pPr>
      <w:r w:rsidRPr="00DF1742">
        <w:rPr>
          <w:rFonts w:ascii="Segoe UI Light" w:hAnsi="Segoe UI Light" w:cs="Segoe UI Light"/>
          <w:b/>
          <w:sz w:val="22"/>
          <w:szCs w:val="22"/>
          <w:lang w:val="pt-BR"/>
        </w:rPr>
        <w:t>17.3</w:t>
      </w:r>
      <w:r w:rsidRPr="00DF1742">
        <w:rPr>
          <w:rFonts w:ascii="Segoe UI Light" w:hAnsi="Segoe UI Light" w:cs="Segoe UI Light"/>
          <w:sz w:val="22"/>
          <w:szCs w:val="22"/>
          <w:lang w:val="pt-BR"/>
        </w:rPr>
        <w:t xml:space="preserve"> Os casos omissos ou situações não explicitadas nas cláusulas deste Contrato serão decididos pela CONTRATANTE, segundo as disposições contidas na Lei Federal nº 10.406/2002, Lei Federal nº </w:t>
      </w:r>
      <w:proofErr w:type="gramStart"/>
      <w:r w:rsidRPr="00DF1742">
        <w:rPr>
          <w:rFonts w:ascii="Segoe UI Light" w:hAnsi="Segoe UI Light" w:cs="Segoe UI Light"/>
          <w:sz w:val="22"/>
          <w:szCs w:val="22"/>
          <w:lang w:val="pt-BR"/>
        </w:rPr>
        <w:t>8.078/1990, na Lei Complementar Federal nº</w:t>
      </w:r>
      <w:proofErr w:type="gramEnd"/>
      <w:r w:rsidRPr="00DF1742">
        <w:rPr>
          <w:rFonts w:ascii="Segoe UI Light" w:hAnsi="Segoe UI Light" w:cs="Segoe UI Light"/>
          <w:sz w:val="22"/>
          <w:szCs w:val="22"/>
          <w:lang w:val="pt-BR"/>
        </w:rPr>
        <w:t xml:space="preserve"> 123/2006, na Lei Federal nº 8.666/1993, Lei Federal 6.496/77, Lei Federal 5.194/66, Lei Federal n°12.378/2010, nas Normas da ABNT, Resoluções do CONFEA, CREA e CAU, e nos demais regulamentos e normas administrativas, que fazem parte integrante deste Contrato, independentemente de suas transcrições.</w:t>
      </w:r>
    </w:p>
    <w:p w:rsidR="00443908" w:rsidRPr="00DF1742" w:rsidRDefault="00443908" w:rsidP="00443908">
      <w:pPr>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76" w:lineRule="auto"/>
        <w:jc w:val="both"/>
        <w:rPr>
          <w:rFonts w:ascii="Segoe UI Light" w:hAnsi="Segoe UI Light" w:cs="Segoe UI Light"/>
          <w:sz w:val="22"/>
          <w:szCs w:val="22"/>
          <w:lang w:val="pt-BR"/>
        </w:rPr>
      </w:pPr>
      <w:r w:rsidRPr="00DF1742">
        <w:rPr>
          <w:rFonts w:ascii="Segoe UI Light" w:hAnsi="Segoe UI Light" w:cs="Segoe UI Light"/>
          <w:sz w:val="22"/>
          <w:szCs w:val="22"/>
          <w:lang w:val="pt-BR"/>
        </w:rPr>
        <w:t xml:space="preserve">  </w:t>
      </w:r>
    </w:p>
    <w:p w:rsidR="00443908" w:rsidRPr="00DF1742" w:rsidRDefault="00443908" w:rsidP="00443908">
      <w:pPr>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76" w:lineRule="auto"/>
        <w:jc w:val="both"/>
        <w:rPr>
          <w:rFonts w:ascii="Segoe UI Light" w:hAnsi="Segoe UI Light" w:cs="Segoe UI Light"/>
          <w:b/>
          <w:sz w:val="22"/>
          <w:szCs w:val="22"/>
          <w:lang w:val="pt-BR"/>
        </w:rPr>
      </w:pPr>
      <w:r w:rsidRPr="00DF1742">
        <w:rPr>
          <w:rFonts w:ascii="Segoe UI Light" w:hAnsi="Segoe UI Light" w:cs="Segoe UI Light"/>
          <w:b/>
          <w:sz w:val="22"/>
          <w:szCs w:val="22"/>
          <w:lang w:val="pt-BR"/>
        </w:rPr>
        <w:t>CLÁUSULA DÉCIMA OITAVA – DO</w:t>
      </w:r>
      <w:r w:rsidRPr="00DF1742">
        <w:rPr>
          <w:rFonts w:ascii="Segoe UI Light" w:hAnsi="Segoe UI Light" w:cs="Segoe UI Light"/>
          <w:sz w:val="22"/>
          <w:szCs w:val="22"/>
          <w:lang w:val="pt-BR"/>
        </w:rPr>
        <w:t xml:space="preserve"> </w:t>
      </w:r>
      <w:r w:rsidRPr="00DF1742">
        <w:rPr>
          <w:rFonts w:ascii="Segoe UI Light" w:hAnsi="Segoe UI Light" w:cs="Segoe UI Light"/>
          <w:b/>
          <w:sz w:val="22"/>
          <w:szCs w:val="22"/>
          <w:lang w:val="pt-BR"/>
        </w:rPr>
        <w:t>FORO</w:t>
      </w:r>
    </w:p>
    <w:p w:rsidR="00443908" w:rsidRPr="00DF1742" w:rsidRDefault="00443908" w:rsidP="00443908">
      <w:pPr>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76" w:lineRule="auto"/>
        <w:jc w:val="both"/>
        <w:rPr>
          <w:rFonts w:ascii="Segoe UI Light" w:hAnsi="Segoe UI Light" w:cs="Segoe UI Light"/>
          <w:sz w:val="22"/>
          <w:szCs w:val="22"/>
          <w:lang w:val="pt-BR"/>
        </w:rPr>
      </w:pPr>
      <w:r w:rsidRPr="00DF1742">
        <w:rPr>
          <w:rFonts w:ascii="Segoe UI Light" w:hAnsi="Segoe UI Light" w:cs="Segoe UI Light"/>
          <w:b/>
          <w:sz w:val="22"/>
          <w:szCs w:val="22"/>
          <w:lang w:val="pt-BR"/>
        </w:rPr>
        <w:t>18.1</w:t>
      </w:r>
      <w:r w:rsidRPr="00DF1742">
        <w:rPr>
          <w:rFonts w:ascii="Segoe UI Light" w:hAnsi="Segoe UI Light" w:cs="Segoe UI Light"/>
          <w:sz w:val="22"/>
          <w:szCs w:val="22"/>
          <w:lang w:val="pt-BR"/>
        </w:rPr>
        <w:t xml:space="preserve"> Elegem as partes CONTRATANTES o Foro desta cidade, para dirimir todas e quaisquer controvérsias oriundas deste Contrato, renunciando expressamente a qualquer outro, por mais privilegiado que seja.</w:t>
      </w:r>
    </w:p>
    <w:p w:rsidR="00443908" w:rsidRPr="00DF1742" w:rsidRDefault="00443908" w:rsidP="0044390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76" w:lineRule="auto"/>
        <w:jc w:val="both"/>
        <w:rPr>
          <w:rFonts w:ascii="Segoe UI Light" w:hAnsi="Segoe UI Light" w:cs="Segoe UI Light"/>
          <w:sz w:val="22"/>
          <w:szCs w:val="22"/>
          <w:lang w:val="pt-BR"/>
        </w:rPr>
      </w:pPr>
    </w:p>
    <w:p w:rsidR="00443908" w:rsidRPr="00DF1742" w:rsidRDefault="00443908" w:rsidP="0044390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76" w:lineRule="auto"/>
        <w:jc w:val="both"/>
        <w:rPr>
          <w:rFonts w:ascii="Segoe UI Light" w:hAnsi="Segoe UI Light" w:cs="Segoe UI Light"/>
          <w:sz w:val="22"/>
          <w:szCs w:val="22"/>
          <w:lang w:val="pt-BR"/>
        </w:rPr>
      </w:pPr>
      <w:r w:rsidRPr="00DF1742">
        <w:rPr>
          <w:rFonts w:ascii="Segoe UI Light" w:hAnsi="Segoe UI Light" w:cs="Segoe UI Light"/>
          <w:sz w:val="22"/>
          <w:szCs w:val="22"/>
          <w:lang w:val="pt-BR"/>
        </w:rPr>
        <w:t xml:space="preserve">E assim, por estarem de acordo, ajustados e contratados, </w:t>
      </w:r>
      <w:proofErr w:type="gramStart"/>
      <w:r w:rsidRPr="00DF1742">
        <w:rPr>
          <w:rFonts w:ascii="Segoe UI Light" w:hAnsi="Segoe UI Light" w:cs="Segoe UI Light"/>
          <w:sz w:val="22"/>
          <w:szCs w:val="22"/>
          <w:lang w:val="pt-BR"/>
        </w:rPr>
        <w:t>após</w:t>
      </w:r>
      <w:proofErr w:type="gramEnd"/>
      <w:r w:rsidRPr="00DF1742">
        <w:rPr>
          <w:rFonts w:ascii="Segoe UI Light" w:hAnsi="Segoe UI Light" w:cs="Segoe UI Light"/>
          <w:sz w:val="22"/>
          <w:szCs w:val="22"/>
          <w:lang w:val="pt-BR"/>
        </w:rPr>
        <w:t xml:space="preserve"> lido e achado conforme, as partes a seguir firmam o presente Contrato em 03 (três) vias, de igual teor e forma, para um só efeito, na presença de 02 (duas) testemunhas abaixo assinadas.</w:t>
      </w:r>
    </w:p>
    <w:p w:rsidR="00443908" w:rsidRPr="00DF1742" w:rsidRDefault="00443908" w:rsidP="006D116B">
      <w:pPr>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Segoe UI Light" w:hAnsi="Segoe UI Light" w:cs="Segoe UI Light"/>
          <w:sz w:val="22"/>
        </w:rPr>
      </w:pPr>
    </w:p>
    <w:p w:rsidR="006D116B" w:rsidRPr="00DF1742" w:rsidRDefault="006D116B" w:rsidP="006D116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Segoe UI Light" w:hAnsi="Segoe UI Light" w:cs="Segoe UI Light"/>
          <w:sz w:val="22"/>
        </w:rPr>
      </w:pPr>
    </w:p>
    <w:p w:rsidR="006D116B" w:rsidRPr="00DF1742" w:rsidRDefault="006D116B" w:rsidP="006D116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right"/>
        <w:rPr>
          <w:rFonts w:ascii="Segoe UI Light" w:hAnsi="Segoe UI Light" w:cs="Segoe UI Light"/>
          <w:sz w:val="22"/>
        </w:rPr>
      </w:pPr>
      <w:r w:rsidRPr="00DF1742">
        <w:rPr>
          <w:rFonts w:ascii="Segoe UI Light" w:hAnsi="Segoe UI Light" w:cs="Segoe UI Light"/>
          <w:sz w:val="22"/>
        </w:rPr>
        <w:t>Gaspar (SC),  em   .... de ..... de 201</w:t>
      </w:r>
      <w:r w:rsidR="00443908" w:rsidRPr="00DF1742">
        <w:rPr>
          <w:rFonts w:ascii="Segoe UI Light" w:hAnsi="Segoe UI Light" w:cs="Segoe UI Light"/>
          <w:sz w:val="22"/>
        </w:rPr>
        <w:t>8</w:t>
      </w:r>
      <w:r w:rsidRPr="00DF1742">
        <w:rPr>
          <w:rFonts w:ascii="Segoe UI Light" w:hAnsi="Segoe UI Light" w:cs="Segoe UI Light"/>
          <w:sz w:val="22"/>
        </w:rPr>
        <w:t>.</w:t>
      </w:r>
    </w:p>
    <w:p w:rsidR="00B672AC" w:rsidRPr="00DF1742" w:rsidRDefault="00B672AC" w:rsidP="00B672A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2"/>
        </w:rPr>
      </w:pPr>
    </w:p>
    <w:p w:rsidR="00323E87" w:rsidRPr="00DF1742" w:rsidRDefault="006D116B" w:rsidP="00B672A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2"/>
        </w:rPr>
      </w:pPr>
      <w:r w:rsidRPr="00DF1742">
        <w:rPr>
          <w:rFonts w:ascii="Segoe UI Light" w:hAnsi="Segoe UI Light" w:cs="Segoe UI Light"/>
          <w:sz w:val="22"/>
        </w:rPr>
        <w:t>CONTRATADA</w:t>
      </w:r>
      <w:r w:rsidR="00B672AC" w:rsidRPr="00DF1742">
        <w:rPr>
          <w:rFonts w:ascii="Segoe UI Light" w:hAnsi="Segoe UI Light" w:cs="Segoe UI Light"/>
          <w:sz w:val="22"/>
        </w:rPr>
        <w:t xml:space="preserve"> / </w:t>
      </w:r>
      <w:r w:rsidRPr="00DF1742">
        <w:rPr>
          <w:rFonts w:ascii="Segoe UI Light" w:hAnsi="Segoe UI Light" w:cs="Segoe UI Light"/>
          <w:sz w:val="22"/>
        </w:rPr>
        <w:t>CONTRATANTE</w:t>
      </w:r>
      <w:r w:rsidR="00B672AC" w:rsidRPr="00DF1742">
        <w:rPr>
          <w:rFonts w:ascii="Segoe UI Light" w:hAnsi="Segoe UI Light" w:cs="Segoe UI Light"/>
          <w:sz w:val="22"/>
        </w:rPr>
        <w:t xml:space="preserve"> / </w:t>
      </w:r>
      <w:r w:rsidRPr="00DF1742">
        <w:rPr>
          <w:rFonts w:ascii="Segoe UI Light" w:hAnsi="Segoe UI Light" w:cs="Segoe UI Light"/>
          <w:sz w:val="22"/>
        </w:rPr>
        <w:t>Testemunhas</w:t>
      </w:r>
    </w:p>
    <w:p w:rsidR="00BD5494" w:rsidRPr="00DF1742" w:rsidRDefault="00BD5494" w:rsidP="00BD5494">
      <w:pPr>
        <w:pStyle w:val="Corpo"/>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center"/>
        <w:rPr>
          <w:rFonts w:ascii="Segoe UI Light" w:hAnsi="Segoe UI Light" w:cs="Segoe UI Light"/>
          <w:sz w:val="22"/>
        </w:rPr>
      </w:pPr>
      <w:r w:rsidRPr="00DF1742">
        <w:rPr>
          <w:rFonts w:ascii="Segoe UI Light" w:hAnsi="Segoe UI Light" w:cs="Segoe UI Light"/>
          <w:sz w:val="22"/>
        </w:rPr>
        <w:br w:type="page"/>
      </w:r>
      <w:r w:rsidRPr="00DF1742">
        <w:rPr>
          <w:rFonts w:ascii="Segoe UI Light" w:eastAsia="Book Antiqua" w:hAnsi="Segoe UI Light" w:cs="Segoe UI Light"/>
          <w:sz w:val="72"/>
        </w:rPr>
        <w:lastRenderedPageBreak/>
        <w:t>ANEXO VIII</w:t>
      </w:r>
    </w:p>
    <w:p w:rsidR="00BD5494" w:rsidRPr="00DF1742" w:rsidRDefault="00BD5494" w:rsidP="00BD5494">
      <w:pPr>
        <w:pStyle w:val="Norm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2"/>
        </w:rPr>
      </w:pPr>
    </w:p>
    <w:p w:rsidR="00BD5494" w:rsidRPr="00DF1742" w:rsidRDefault="00BD5494" w:rsidP="00BD5494">
      <w:pPr>
        <w:pStyle w:val="Norm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eastAsia="Times New Roman" w:hAnsi="Segoe UI Light" w:cs="Segoe UI Light"/>
          <w:sz w:val="36"/>
        </w:rPr>
      </w:pPr>
      <w:r w:rsidRPr="00DF1742">
        <w:rPr>
          <w:rFonts w:ascii="Segoe UI Light" w:eastAsia="Times New Roman" w:hAnsi="Segoe UI Light" w:cs="Segoe UI Light"/>
          <w:sz w:val="36"/>
        </w:rPr>
        <w:t xml:space="preserve">Processo </w:t>
      </w:r>
      <w:r w:rsidR="00856565" w:rsidRPr="00DF1742">
        <w:rPr>
          <w:rFonts w:ascii="Segoe UI Light" w:eastAsia="Times New Roman" w:hAnsi="Segoe UI Light" w:cs="Segoe UI Light"/>
          <w:sz w:val="36"/>
        </w:rPr>
        <w:t xml:space="preserve">Administrativo nº </w:t>
      </w:r>
      <w:r w:rsidR="00FF63F5" w:rsidRPr="00DF1742">
        <w:rPr>
          <w:rFonts w:ascii="Segoe UI Light" w:eastAsia="Times New Roman" w:hAnsi="Segoe UI Light" w:cs="Segoe UI Light"/>
          <w:sz w:val="36"/>
        </w:rPr>
        <w:t>283</w:t>
      </w:r>
      <w:r w:rsidR="00856565" w:rsidRPr="00DF1742">
        <w:rPr>
          <w:rFonts w:ascii="Segoe UI Light" w:eastAsia="Times New Roman" w:hAnsi="Segoe UI Light" w:cs="Segoe UI Light"/>
          <w:sz w:val="36"/>
        </w:rPr>
        <w:t>/2018</w:t>
      </w:r>
    </w:p>
    <w:p w:rsidR="00BD5494" w:rsidRPr="00DF1742" w:rsidRDefault="00FF63F5" w:rsidP="00BD5494">
      <w:pPr>
        <w:pStyle w:val="Norm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eastAsia="Times New Roman" w:hAnsi="Segoe UI Light" w:cs="Segoe UI Light"/>
          <w:color w:val="000000"/>
        </w:rPr>
      </w:pPr>
      <w:r w:rsidRPr="00DF1742">
        <w:rPr>
          <w:rFonts w:ascii="Segoe UI Light" w:eastAsia="Times New Roman" w:hAnsi="Segoe UI Light" w:cs="Segoe UI Light"/>
          <w:sz w:val="36"/>
        </w:rPr>
        <w:t>Tomada de Preços nº 24</w:t>
      </w:r>
      <w:r w:rsidR="0062425D" w:rsidRPr="00DF1742">
        <w:rPr>
          <w:rFonts w:ascii="Segoe UI Light" w:eastAsia="Times New Roman" w:hAnsi="Segoe UI Light" w:cs="Segoe UI Light"/>
          <w:sz w:val="36"/>
        </w:rPr>
        <w:t>/2018</w:t>
      </w:r>
    </w:p>
    <w:p w:rsidR="00BD5494" w:rsidRPr="00DF1742" w:rsidRDefault="00BD5494" w:rsidP="00BD549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color w:val="000000"/>
          <w:sz w:val="22"/>
        </w:rPr>
      </w:pPr>
    </w:p>
    <w:p w:rsidR="00BD5494" w:rsidRPr="00DF1742" w:rsidRDefault="00BD5494" w:rsidP="00BD549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color w:val="000000"/>
          <w:sz w:val="22"/>
        </w:rPr>
      </w:pPr>
      <w:r w:rsidRPr="00DF1742">
        <w:rPr>
          <w:rFonts w:ascii="Segoe UI Light" w:hAnsi="Segoe UI Light" w:cs="Segoe UI Light"/>
          <w:color w:val="000000"/>
          <w:sz w:val="22"/>
        </w:rPr>
        <w:t>-------------------------------------------------------------------------------------------------------------</w:t>
      </w:r>
      <w:r w:rsidRPr="00DF1742">
        <w:rPr>
          <w:rFonts w:ascii="Segoe UI Light" w:hAnsi="Segoe UI Light" w:cs="Segoe UI Light"/>
          <w:b/>
          <w:color w:val="000000"/>
          <w:sz w:val="32"/>
        </w:rPr>
        <w:t xml:space="preserve"> JULGAMENTO DAS PROPOSTAS</w:t>
      </w:r>
    </w:p>
    <w:p w:rsidR="00BD5494" w:rsidRPr="00DF1742" w:rsidRDefault="00BD5494" w:rsidP="00BD549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color w:val="000000"/>
          <w:sz w:val="22"/>
        </w:rPr>
      </w:pPr>
      <w:r w:rsidRPr="00DF1742">
        <w:rPr>
          <w:rFonts w:ascii="Segoe UI Light" w:hAnsi="Segoe UI Light" w:cs="Segoe UI Light"/>
          <w:color w:val="000000"/>
          <w:sz w:val="22"/>
        </w:rPr>
        <w:t>--------------------------------------------------------------------------------------------------------------</w:t>
      </w:r>
    </w:p>
    <w:p w:rsidR="000C7820" w:rsidRPr="00DF1742" w:rsidRDefault="000C7820" w:rsidP="00BD549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color w:val="000000"/>
          <w:sz w:val="22"/>
        </w:rPr>
      </w:pPr>
    </w:p>
    <w:p w:rsidR="00BD5494" w:rsidRPr="00DF1742" w:rsidRDefault="00BD5494" w:rsidP="008A3F8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Segoe UI Light" w:hAnsi="Segoe UI Light" w:cs="Segoe UI Light"/>
          <w:sz w:val="22"/>
          <w:szCs w:val="22"/>
        </w:rPr>
      </w:pPr>
    </w:p>
    <w:p w:rsidR="00DF1742" w:rsidRPr="00DF1742" w:rsidRDefault="00DF1742" w:rsidP="00DF1742">
      <w:pPr>
        <w:pStyle w:val="Ttulo1"/>
        <w:tabs>
          <w:tab w:val="clear" w:pos="851"/>
          <w:tab w:val="num" w:pos="432"/>
        </w:tabs>
        <w:spacing w:before="960" w:after="960"/>
        <w:ind w:left="432" w:hanging="432"/>
        <w:rPr>
          <w:rFonts w:ascii="Segoe UI Light" w:hAnsi="Segoe UI Light" w:cs="Segoe UI Light"/>
        </w:rPr>
      </w:pPr>
      <w:bookmarkStart w:id="31" w:name="_Toc525896847"/>
      <w:r w:rsidRPr="00DF1742">
        <w:rPr>
          <w:rFonts w:ascii="Segoe UI Light" w:hAnsi="Segoe UI Light" w:cs="Segoe UI Light"/>
        </w:rPr>
        <w:t>DA PROPOSTA TÉCNICA</w:t>
      </w:r>
      <w:bookmarkEnd w:id="31"/>
    </w:p>
    <w:p w:rsidR="00DF1742" w:rsidRPr="00DF1742" w:rsidRDefault="00DF1742" w:rsidP="00DF1742">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A elaboração da Proposta Técnica tem como objetivos:</w:t>
      </w:r>
    </w:p>
    <w:p w:rsidR="00DF1742" w:rsidRPr="00DF1742" w:rsidRDefault="00DF1742" w:rsidP="00DF1742">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a)</w:t>
      </w:r>
      <w:r w:rsidRPr="00DF1742">
        <w:rPr>
          <w:rFonts w:ascii="Segoe UI Light" w:eastAsia="Arial" w:hAnsi="Segoe UI Light" w:cs="Segoe UI Light"/>
          <w:noProof/>
          <w:sz w:val="22"/>
          <w:lang w:val="pt-BR" w:eastAsia="pt-BR"/>
        </w:rPr>
        <w:tab/>
        <w:t>Avaliar a Capacidade Técnica da Proponente;</w:t>
      </w:r>
    </w:p>
    <w:p w:rsidR="00DF1742" w:rsidRPr="00DF1742" w:rsidRDefault="00DF1742" w:rsidP="00DF1742">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xml:space="preserve">b) </w:t>
      </w:r>
      <w:r w:rsidRPr="00DF1742">
        <w:rPr>
          <w:rFonts w:ascii="Segoe UI Light" w:eastAsia="Arial" w:hAnsi="Segoe UI Light" w:cs="Segoe UI Light"/>
          <w:noProof/>
          <w:sz w:val="22"/>
          <w:lang w:val="pt-BR" w:eastAsia="pt-BR"/>
        </w:rPr>
        <w:tab/>
        <w:t>Avaliar a Equipe Técnica Chave Proposta;</w:t>
      </w:r>
    </w:p>
    <w:p w:rsidR="00DF1742" w:rsidRPr="00DF1742" w:rsidRDefault="00DF1742" w:rsidP="00DF1742">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p>
    <w:p w:rsidR="00DF1742" w:rsidRPr="00DF1742" w:rsidRDefault="00DF1742" w:rsidP="00DF1742">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b/>
          <w:i/>
          <w:noProof/>
          <w:sz w:val="22"/>
          <w:lang w:val="pt-BR" w:eastAsia="pt-BR"/>
        </w:rPr>
        <w:t>Obs:</w:t>
      </w:r>
      <w:r w:rsidRPr="00DF1742">
        <w:rPr>
          <w:rFonts w:ascii="Segoe UI Light" w:eastAsia="Arial" w:hAnsi="Segoe UI Light" w:cs="Segoe UI Light"/>
          <w:noProof/>
          <w:sz w:val="22"/>
          <w:lang w:val="pt-BR" w:eastAsia="pt-BR"/>
        </w:rPr>
        <w:t>A Proposta Técnica deverá ser constituída por documentos originais ou devidamente autenticados.</w:t>
      </w:r>
    </w:p>
    <w:p w:rsidR="00DF1742" w:rsidRPr="00DF1742" w:rsidRDefault="00DF1742" w:rsidP="00DF1742">
      <w:pPr>
        <w:pStyle w:val="Ttulo1"/>
        <w:tabs>
          <w:tab w:val="clear" w:pos="851"/>
          <w:tab w:val="num" w:pos="432"/>
        </w:tabs>
        <w:spacing w:before="960" w:after="960"/>
        <w:ind w:left="432" w:hanging="432"/>
        <w:rPr>
          <w:rFonts w:ascii="Segoe UI Light" w:hAnsi="Segoe UI Light" w:cs="Segoe UI Light"/>
        </w:rPr>
      </w:pPr>
      <w:bookmarkStart w:id="32" w:name="_Toc525896848"/>
      <w:r w:rsidRPr="00DF1742">
        <w:rPr>
          <w:rFonts w:ascii="Segoe UI Light" w:hAnsi="Segoe UI Light" w:cs="Segoe UI Light"/>
        </w:rPr>
        <w:t>CRITÉRIOS DE PONTUAÇÃO</w:t>
      </w:r>
      <w:bookmarkEnd w:id="32"/>
    </w:p>
    <w:p w:rsidR="00DF1742" w:rsidRPr="00DF1742" w:rsidRDefault="00DF1742" w:rsidP="00DF1742">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A Nota obtida pela Proposta Técnica, a partir da avaliação da Capacidade Técnica da Proponente e da Equipe Técnica Chave, será obtida medianteaplicação da seguinte fórmula:</w:t>
      </w:r>
    </w:p>
    <w:p w:rsidR="00DF1742" w:rsidRPr="00DF1742" w:rsidRDefault="00DF1742" w:rsidP="00DF1742">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center"/>
        <w:rPr>
          <w:rFonts w:ascii="Segoe UI Light" w:eastAsia="Arial" w:hAnsi="Segoe UI Light" w:cs="Segoe UI Light"/>
          <w:noProof/>
          <w:sz w:val="22"/>
          <w:lang w:val="pt-BR" w:eastAsia="pt-BR"/>
        </w:rPr>
      </w:pPr>
      <w:r w:rsidRPr="00DF1742">
        <w:rPr>
          <w:rFonts w:ascii="Segoe UI Light" w:eastAsia="Arial" w:hAnsi="Segoe UI Light" w:cs="Segoe UI Light"/>
          <w:noProof/>
          <w:position w:val="-6"/>
          <w:sz w:val="22"/>
          <w:lang w:val="pt-BR" w:eastAsia="pt-BR"/>
        </w:rPr>
        <w:object w:dxaOrig="2439" w:dyaOrig="2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2.25pt;height:14.25pt" o:ole="">
            <v:imagedata r:id="rId27" o:title=""/>
          </v:shape>
          <o:OLEObject Type="Embed" ProgID="Equation.3" ShapeID="_x0000_i1025" DrawAspect="Content" ObjectID="_1601702954" r:id="rId28"/>
        </w:object>
      </w:r>
      <w:r w:rsidRPr="00DF1742">
        <w:rPr>
          <w:rFonts w:ascii="Segoe UI Light" w:eastAsia="Arial" w:hAnsi="Segoe UI Light" w:cs="Segoe UI Light"/>
          <w:noProof/>
          <w:sz w:val="22"/>
          <w:lang w:val="pt-BR" w:eastAsia="pt-BR"/>
        </w:rPr>
        <w:t>, onde:</w:t>
      </w:r>
    </w:p>
    <w:p w:rsidR="00DF1742" w:rsidRPr="00DF1742" w:rsidRDefault="00DF1742" w:rsidP="00DF1742">
      <w:pPr>
        <w:pStyle w:val="Corpodetexto1"/>
        <w:numPr>
          <w:ilvl w:val="0"/>
          <w:numId w:val="9"/>
        </w:numPr>
        <w:tabs>
          <w:tab w:val="left" w:pos="1134"/>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left="1134" w:hanging="425"/>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NFPT: Nota Final da Proposta Técnica;</w:t>
      </w:r>
    </w:p>
    <w:p w:rsidR="00DF1742" w:rsidRPr="00DF1742" w:rsidRDefault="00DF1742" w:rsidP="00DF1742">
      <w:pPr>
        <w:pStyle w:val="Corpodetexto1"/>
        <w:numPr>
          <w:ilvl w:val="0"/>
          <w:numId w:val="9"/>
        </w:numPr>
        <w:tabs>
          <w:tab w:val="left" w:pos="1134"/>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left="1134" w:hanging="425"/>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NCTP: Nota da Capacidade Técnica da Proponente;</w:t>
      </w:r>
    </w:p>
    <w:p w:rsidR="00DF1742" w:rsidRPr="00DF1742" w:rsidRDefault="00DF1742" w:rsidP="00DF1742">
      <w:pPr>
        <w:pStyle w:val="Corpodetexto1"/>
        <w:numPr>
          <w:ilvl w:val="0"/>
          <w:numId w:val="9"/>
        </w:numPr>
        <w:tabs>
          <w:tab w:val="left" w:pos="1134"/>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left="1134" w:hanging="425"/>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NETC: Nota da Equipe Técnica Chave Proposta;</w:t>
      </w:r>
    </w:p>
    <w:p w:rsidR="00DF1742" w:rsidRPr="00DF1742" w:rsidRDefault="00DF1742" w:rsidP="00DF1742">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p>
    <w:p w:rsidR="00DF1742" w:rsidRPr="00DF1742" w:rsidRDefault="00DF1742" w:rsidP="00DF1742">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A Nota Final da Proposta Técnica será calculada e expressa com precisão de duas casasdecimais, truncada a partir da terceira.</w:t>
      </w:r>
    </w:p>
    <w:p w:rsidR="00DF1742" w:rsidRPr="00DF1742" w:rsidRDefault="00DF1742" w:rsidP="00DF1742">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p>
    <w:p w:rsidR="00DF1742" w:rsidRPr="00DF1742" w:rsidRDefault="00DF1742" w:rsidP="00DF1742">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09"/>
        <w:jc w:val="both"/>
        <w:rPr>
          <w:rFonts w:ascii="Segoe UI Light" w:eastAsia="Arial" w:hAnsi="Segoe UI Light" w:cs="Segoe UI Light"/>
          <w:b/>
          <w:i/>
          <w:noProof/>
          <w:sz w:val="22"/>
          <w:lang w:val="pt-BR" w:eastAsia="pt-BR"/>
        </w:rPr>
      </w:pPr>
      <w:r w:rsidRPr="00DF1742">
        <w:rPr>
          <w:rFonts w:ascii="Segoe UI Light" w:eastAsia="Arial" w:hAnsi="Segoe UI Light" w:cs="Segoe UI Light"/>
          <w:b/>
          <w:i/>
          <w:noProof/>
          <w:sz w:val="22"/>
          <w:lang w:val="pt-BR" w:eastAsia="pt-BR"/>
        </w:rPr>
        <w:t>Será desclassificada a proposta técnica que:</w:t>
      </w:r>
    </w:p>
    <w:p w:rsidR="00DF1742" w:rsidRPr="00DF1742" w:rsidRDefault="00DF1742" w:rsidP="00DF1742">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a)Não atender às condições do Edital;</w:t>
      </w:r>
    </w:p>
    <w:p w:rsidR="00DF1742" w:rsidRPr="00DF1742" w:rsidRDefault="00DF1742" w:rsidP="00DF1742">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p>
    <w:p w:rsidR="00DF1742" w:rsidRPr="00DF1742" w:rsidRDefault="00DF1742" w:rsidP="00DF1742">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b)Não atingir NFPT (Nota Final da Proposta Técnica) mínima de 50 (cinquenta) pontos.</w:t>
      </w:r>
    </w:p>
    <w:p w:rsidR="00DF1742" w:rsidRPr="00DF1742" w:rsidRDefault="00DF1742" w:rsidP="00DF1742">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p>
    <w:p w:rsidR="00DF1742" w:rsidRPr="00DF1742" w:rsidRDefault="00DF1742" w:rsidP="00DF1742">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b/>
          <w:noProof/>
          <w:sz w:val="22"/>
          <w:lang w:val="pt-BR" w:eastAsia="pt-BR"/>
        </w:rPr>
        <w:t>Observações:</w:t>
      </w:r>
      <w:r w:rsidRPr="00DF1742">
        <w:rPr>
          <w:rFonts w:ascii="Segoe UI Light" w:eastAsia="Arial" w:hAnsi="Segoe UI Light" w:cs="Segoe UI Light"/>
          <w:noProof/>
          <w:sz w:val="22"/>
          <w:lang w:val="pt-BR" w:eastAsia="pt-BR"/>
        </w:rPr>
        <w:t xml:space="preserve"> Para determinadas avaliações utilizaremos o coeficiente Fator Permanência, o qual será pontuado conforme segue:</w:t>
      </w:r>
    </w:p>
    <w:p w:rsidR="00DF1742" w:rsidRPr="00DF1742" w:rsidRDefault="00DF1742" w:rsidP="00DF1742">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720"/>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xml:space="preserve">a) </w:t>
      </w:r>
      <w:r w:rsidRPr="00DF1742">
        <w:rPr>
          <w:rFonts w:ascii="Segoe UI Light" w:eastAsia="Arial" w:hAnsi="Segoe UI Light" w:cs="Segoe UI Light"/>
          <w:b/>
          <w:i/>
          <w:noProof/>
          <w:sz w:val="22"/>
          <w:lang w:val="pt-BR" w:eastAsia="pt-BR"/>
        </w:rPr>
        <w:t>Fator Permanência (FP):</w:t>
      </w:r>
      <w:r w:rsidRPr="00DF1742">
        <w:rPr>
          <w:rFonts w:ascii="Segoe UI Light" w:eastAsia="Arial" w:hAnsi="Segoe UI Light" w:cs="Segoe UI Light"/>
          <w:noProof/>
          <w:sz w:val="22"/>
          <w:lang w:val="pt-BR" w:eastAsia="pt-BR"/>
        </w:rPr>
        <w:t xml:space="preserve"> assume os seguintes valores de  acordo com a vinculação e permanência do profissional na empresa:</w:t>
      </w:r>
    </w:p>
    <w:p w:rsidR="00DF1742" w:rsidRPr="00DF1742" w:rsidRDefault="00DF1742" w:rsidP="00DF1742">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426"/>
        <w:jc w:val="both"/>
        <w:rPr>
          <w:rFonts w:ascii="Segoe UI Light" w:eastAsia="Arial" w:hAnsi="Segoe UI Light" w:cs="Segoe UI Light"/>
          <w:noProof/>
          <w:color w:val="000000"/>
          <w:sz w:val="22"/>
          <w:lang w:val="pt-BR" w:eastAsia="pt-BR"/>
        </w:rPr>
      </w:pPr>
      <w:r w:rsidRPr="00DF1742">
        <w:rPr>
          <w:rFonts w:ascii="Segoe UI Light" w:eastAsia="Arial" w:hAnsi="Segoe UI Light" w:cs="Segoe UI Light"/>
          <w:noProof/>
          <w:color w:val="000000"/>
          <w:sz w:val="22"/>
          <w:lang w:val="pt-BR" w:eastAsia="pt-BR"/>
        </w:rPr>
        <w:t>- Profissional é do quadro permanente (funcionário, sócio ou acionista) da empresa há mais de um ano:  1,00</w:t>
      </w:r>
    </w:p>
    <w:p w:rsidR="00DF1742" w:rsidRPr="00DF1742" w:rsidRDefault="00DF1742" w:rsidP="00DF1742">
      <w:pPr>
        <w:pStyle w:val="Corpodetexto1"/>
        <w:tabs>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line="360" w:lineRule="auto"/>
        <w:ind w:firstLine="426"/>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Profissional não é do quadro de funcionários permanentes da empresahá mais de um ano, ainda, a ser contratado / compromisso futuro ou autônomo: 0,70</w:t>
      </w:r>
    </w:p>
    <w:p w:rsidR="00DF1742" w:rsidRPr="00DF1742" w:rsidRDefault="00DF1742" w:rsidP="00DF1742">
      <w:pPr>
        <w:pStyle w:val="Ttulo2"/>
        <w:numPr>
          <w:ilvl w:val="1"/>
          <w:numId w:val="0"/>
        </w:numPr>
        <w:tabs>
          <w:tab w:val="clear" w:pos="426"/>
          <w:tab w:val="num" w:pos="576"/>
        </w:tabs>
        <w:spacing w:before="960" w:after="960"/>
        <w:ind w:left="576" w:hanging="576"/>
        <w:rPr>
          <w:rFonts w:ascii="Segoe UI Light" w:hAnsi="Segoe UI Light" w:cs="Segoe UI Light"/>
        </w:rPr>
      </w:pPr>
      <w:bookmarkStart w:id="33" w:name="_Toc525896849"/>
      <w:r w:rsidRPr="00DF1742">
        <w:rPr>
          <w:rFonts w:ascii="Segoe UI Light" w:hAnsi="Segoe UI Light" w:cs="Segoe UI Light"/>
        </w:rPr>
        <w:lastRenderedPageBreak/>
        <w:t>NOTA CAPACIDADE TÉCNICA DA PROPONENTE - NCTP [40 Pontos]</w:t>
      </w:r>
      <w:bookmarkEnd w:id="33"/>
    </w:p>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A Nota relativa à Capacidade Técnica da Proponente será dada pelo somatório das Notas refente ao Tempo de Atuação e Experiência Especifica da Proponente, sendo:</w:t>
      </w:r>
    </w:p>
    <w:p w:rsidR="00DF1742" w:rsidRPr="00DF1742" w:rsidRDefault="00DF1742" w:rsidP="00DF1742">
      <w:pPr>
        <w:spacing w:after="120" w:line="360" w:lineRule="auto"/>
        <w:jc w:val="center"/>
        <w:rPr>
          <w:rFonts w:ascii="Segoe UI Light" w:eastAsia="Arial" w:hAnsi="Segoe UI Light" w:cs="Segoe UI Light"/>
          <w:noProof/>
          <w:sz w:val="22"/>
          <w:lang w:val="pt-BR" w:eastAsia="pt-BR"/>
        </w:rPr>
      </w:pPr>
      <w:r w:rsidRPr="00DF1742">
        <w:rPr>
          <w:rFonts w:ascii="Segoe UI Light" w:eastAsia="Arial" w:hAnsi="Segoe UI Light" w:cs="Segoe UI Light"/>
          <w:i/>
          <w:noProof/>
          <w:sz w:val="22"/>
          <w:lang w:val="pt-BR" w:eastAsia="pt-BR"/>
        </w:rPr>
        <w:t>NCTP = TAP + EEP,</w:t>
      </w:r>
      <w:r w:rsidRPr="00DF1742">
        <w:rPr>
          <w:rFonts w:ascii="Segoe UI Light" w:eastAsia="Arial" w:hAnsi="Segoe UI Light" w:cs="Segoe UI Light"/>
          <w:noProof/>
          <w:sz w:val="22"/>
          <w:lang w:val="pt-BR" w:eastAsia="pt-BR"/>
        </w:rPr>
        <w:t xml:space="preserve"> onde:</w:t>
      </w:r>
    </w:p>
    <w:p w:rsidR="00DF1742" w:rsidRPr="00DF1742" w:rsidRDefault="00DF1742" w:rsidP="00DF1742">
      <w:pPr>
        <w:spacing w:after="120" w:line="360" w:lineRule="auto"/>
        <w:ind w:firstLine="709"/>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NCTP = Nota Capacidade Técnica da Proponente;</w:t>
      </w:r>
    </w:p>
    <w:p w:rsidR="00DF1742" w:rsidRPr="00DF1742" w:rsidRDefault="00DF1742" w:rsidP="00DF1742">
      <w:pPr>
        <w:spacing w:after="120" w:line="360" w:lineRule="auto"/>
        <w:ind w:firstLine="709"/>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TAP = Tempo de Atuação da Proponente;</w:t>
      </w:r>
    </w:p>
    <w:p w:rsidR="00DF1742" w:rsidRPr="00DF1742" w:rsidRDefault="00DF1742" w:rsidP="00DF1742">
      <w:pPr>
        <w:spacing w:after="120" w:line="360" w:lineRule="auto"/>
        <w:ind w:firstLine="709"/>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EEP = Experiência Específica da Proponente;</w:t>
      </w:r>
    </w:p>
    <w:p w:rsidR="00DF1742" w:rsidRPr="00DF1742" w:rsidRDefault="00DF1742" w:rsidP="00DF1742">
      <w:pPr>
        <w:spacing w:after="120" w:line="360" w:lineRule="auto"/>
        <w:ind w:firstLine="709"/>
        <w:rPr>
          <w:rFonts w:ascii="Segoe UI Light" w:eastAsia="Arial" w:hAnsi="Segoe UI Light" w:cs="Segoe UI Light"/>
          <w:noProof/>
          <w:sz w:val="22"/>
          <w:lang w:val="pt-BR" w:eastAsia="pt-BR"/>
        </w:rPr>
      </w:pPr>
    </w:p>
    <w:p w:rsidR="00DF1742" w:rsidRPr="00DF1742" w:rsidRDefault="00DF1742" w:rsidP="00DF1742">
      <w:pPr>
        <w:pStyle w:val="Ttulo3"/>
        <w:numPr>
          <w:ilvl w:val="2"/>
          <w:numId w:val="0"/>
        </w:numPr>
        <w:tabs>
          <w:tab w:val="num" w:pos="720"/>
        </w:tabs>
        <w:spacing w:before="960" w:after="600"/>
        <w:ind w:left="720" w:hanging="720"/>
        <w:rPr>
          <w:rFonts w:ascii="Segoe UI Light" w:hAnsi="Segoe UI Light" w:cs="Segoe UI Light"/>
        </w:rPr>
      </w:pPr>
      <w:bookmarkStart w:id="34" w:name="_Toc525896850"/>
      <w:r w:rsidRPr="00DF1742">
        <w:rPr>
          <w:rFonts w:ascii="Segoe UI Light" w:hAnsi="Segoe UI Light" w:cs="Segoe UI Light"/>
        </w:rPr>
        <w:t>Tempo de Atuação da Proponente - TAP [10 Pontos]</w:t>
      </w:r>
      <w:bookmarkEnd w:id="34"/>
    </w:p>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Tabela de Pontuação:</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889"/>
        <w:gridCol w:w="4890"/>
      </w:tblGrid>
      <w:tr w:rsidR="00DF1742" w:rsidRPr="00DF1742" w:rsidTr="00F94C91">
        <w:trPr>
          <w:jc w:val="center"/>
        </w:trPr>
        <w:tc>
          <w:tcPr>
            <w:tcW w:w="4889" w:type="dxa"/>
          </w:tcPr>
          <w:p w:rsidR="00DF1742" w:rsidRPr="00DF1742" w:rsidRDefault="00DF1742" w:rsidP="00F94C91">
            <w:pPr>
              <w:jc w:val="center"/>
              <w:rPr>
                <w:rFonts w:ascii="Segoe UI Light" w:eastAsia="Arial" w:hAnsi="Segoe UI Light" w:cs="Segoe UI Light"/>
                <w:b/>
                <w:noProof/>
                <w:sz w:val="22"/>
                <w:szCs w:val="22"/>
                <w:lang w:val="pt-BR" w:eastAsia="pt-BR"/>
              </w:rPr>
            </w:pPr>
            <w:r w:rsidRPr="00DF1742">
              <w:rPr>
                <w:rFonts w:ascii="Segoe UI Light" w:eastAsia="Arial" w:hAnsi="Segoe UI Light" w:cs="Segoe UI Light"/>
                <w:b/>
                <w:noProof/>
                <w:sz w:val="22"/>
                <w:szCs w:val="22"/>
                <w:lang w:val="pt-BR" w:eastAsia="pt-BR"/>
              </w:rPr>
              <w:t>Tempo de Atuação</w:t>
            </w:r>
          </w:p>
        </w:tc>
        <w:tc>
          <w:tcPr>
            <w:tcW w:w="4890" w:type="dxa"/>
          </w:tcPr>
          <w:p w:rsidR="00DF1742" w:rsidRPr="00DF1742" w:rsidRDefault="00DF1742" w:rsidP="00F94C91">
            <w:pPr>
              <w:jc w:val="center"/>
              <w:rPr>
                <w:rFonts w:ascii="Segoe UI Light" w:eastAsia="Arial" w:hAnsi="Segoe UI Light" w:cs="Segoe UI Light"/>
                <w:b/>
                <w:noProof/>
                <w:sz w:val="22"/>
                <w:szCs w:val="22"/>
                <w:lang w:val="pt-BR" w:eastAsia="pt-BR"/>
              </w:rPr>
            </w:pPr>
            <w:r w:rsidRPr="00DF1742">
              <w:rPr>
                <w:rFonts w:ascii="Segoe UI Light" w:eastAsia="Arial" w:hAnsi="Segoe UI Light" w:cs="Segoe UI Light"/>
                <w:b/>
                <w:noProof/>
                <w:sz w:val="22"/>
                <w:szCs w:val="22"/>
                <w:lang w:val="pt-BR" w:eastAsia="pt-BR"/>
              </w:rPr>
              <w:t>Pontuação</w:t>
            </w:r>
          </w:p>
        </w:tc>
      </w:tr>
      <w:tr w:rsidR="00DF1742" w:rsidRPr="00DF1742" w:rsidTr="00F94C91">
        <w:trPr>
          <w:jc w:val="center"/>
        </w:trPr>
        <w:tc>
          <w:tcPr>
            <w:tcW w:w="4889" w:type="dxa"/>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0 &lt; TAP ≤2 anos</w:t>
            </w:r>
          </w:p>
        </w:tc>
        <w:tc>
          <w:tcPr>
            <w:tcW w:w="4890" w:type="dxa"/>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2,0</w:t>
            </w:r>
          </w:p>
        </w:tc>
      </w:tr>
      <w:tr w:rsidR="00DF1742" w:rsidRPr="00DF1742" w:rsidTr="00F94C91">
        <w:trPr>
          <w:jc w:val="center"/>
        </w:trPr>
        <w:tc>
          <w:tcPr>
            <w:tcW w:w="4889" w:type="dxa"/>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2&lt; TAP ≤ 4 anos</w:t>
            </w:r>
          </w:p>
        </w:tc>
        <w:tc>
          <w:tcPr>
            <w:tcW w:w="4890" w:type="dxa"/>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4,0</w:t>
            </w:r>
          </w:p>
        </w:tc>
      </w:tr>
      <w:tr w:rsidR="00DF1742" w:rsidRPr="00DF1742" w:rsidTr="00F94C91">
        <w:trPr>
          <w:jc w:val="center"/>
        </w:trPr>
        <w:tc>
          <w:tcPr>
            <w:tcW w:w="4889" w:type="dxa"/>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4&lt; TAP ≤ 6 anos</w:t>
            </w:r>
          </w:p>
        </w:tc>
        <w:tc>
          <w:tcPr>
            <w:tcW w:w="4890" w:type="dxa"/>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6,0</w:t>
            </w:r>
          </w:p>
        </w:tc>
      </w:tr>
      <w:tr w:rsidR="00DF1742" w:rsidRPr="00DF1742" w:rsidTr="00F94C91">
        <w:trPr>
          <w:jc w:val="center"/>
        </w:trPr>
        <w:tc>
          <w:tcPr>
            <w:tcW w:w="4889" w:type="dxa"/>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6&lt; TAP ≤ 10 anos</w:t>
            </w:r>
          </w:p>
        </w:tc>
        <w:tc>
          <w:tcPr>
            <w:tcW w:w="4890" w:type="dxa"/>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8,0</w:t>
            </w:r>
          </w:p>
        </w:tc>
      </w:tr>
      <w:tr w:rsidR="00DF1742" w:rsidRPr="00DF1742" w:rsidTr="00F94C91">
        <w:trPr>
          <w:jc w:val="center"/>
        </w:trPr>
        <w:tc>
          <w:tcPr>
            <w:tcW w:w="4889" w:type="dxa"/>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TAP &gt;10 anos</w:t>
            </w:r>
          </w:p>
        </w:tc>
        <w:tc>
          <w:tcPr>
            <w:tcW w:w="4890" w:type="dxa"/>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10,0</w:t>
            </w:r>
          </w:p>
        </w:tc>
      </w:tr>
    </w:tbl>
    <w:p w:rsidR="00DF1742" w:rsidRPr="00DF1742" w:rsidRDefault="00DF1742" w:rsidP="00DF1742">
      <w:pPr>
        <w:spacing w:after="120" w:line="360" w:lineRule="auto"/>
        <w:ind w:firstLine="709"/>
        <w:rPr>
          <w:rFonts w:ascii="Segoe UI Light" w:hAnsi="Segoe UI Light" w:cs="Segoe UI Light"/>
          <w:sz w:val="22"/>
          <w:szCs w:val="22"/>
          <w:highlight w:val="yellow"/>
        </w:rPr>
      </w:pPr>
    </w:p>
    <w:p w:rsidR="00DF1742" w:rsidRPr="00DF1742" w:rsidRDefault="00DF1742" w:rsidP="00DF1742">
      <w:pPr>
        <w:spacing w:after="120" w:line="360" w:lineRule="auto"/>
        <w:ind w:firstLine="709"/>
        <w:jc w:val="both"/>
        <w:rPr>
          <w:rFonts w:ascii="Segoe UI Light" w:hAnsi="Segoe UI Light" w:cs="Segoe UI Light"/>
          <w:sz w:val="22"/>
          <w:szCs w:val="22"/>
        </w:rPr>
      </w:pPr>
      <w:r w:rsidRPr="00DF1742">
        <w:rPr>
          <w:rFonts w:ascii="Segoe UI Light" w:hAnsi="Segoe UI Light" w:cs="Segoe UI Light"/>
          <w:sz w:val="22"/>
          <w:szCs w:val="22"/>
        </w:rPr>
        <w:t>Comprovado mediante:</w:t>
      </w:r>
    </w:p>
    <w:p w:rsidR="00DF1742" w:rsidRPr="00DF1742" w:rsidRDefault="00DF1742" w:rsidP="00DF1742">
      <w:pPr>
        <w:pStyle w:val="PargrafodaLista"/>
        <w:numPr>
          <w:ilvl w:val="0"/>
          <w:numId w:val="15"/>
        </w:numPr>
        <w:spacing w:after="120" w:line="360" w:lineRule="auto"/>
        <w:jc w:val="both"/>
        <w:rPr>
          <w:rFonts w:ascii="Segoe UI Light" w:hAnsi="Segoe UI Light" w:cs="Segoe UI Light"/>
          <w:sz w:val="22"/>
          <w:szCs w:val="22"/>
        </w:rPr>
      </w:pPr>
      <w:r w:rsidRPr="00DF1742">
        <w:rPr>
          <w:rFonts w:ascii="Segoe UI Light" w:hAnsi="Segoe UI Light" w:cs="Segoe UI Light"/>
          <w:sz w:val="22"/>
          <w:szCs w:val="22"/>
        </w:rPr>
        <w:t>Certidão comprobatória de inscrição / registro e regularidade da licitante junto ao CREA, com jurisdição no estado em que está sediada a empresa, com validade na data limite de entrega da documentação e das propostas.</w:t>
      </w:r>
    </w:p>
    <w:p w:rsidR="00DF1742" w:rsidRPr="00DF1742" w:rsidRDefault="00DF1742" w:rsidP="00DF1742">
      <w:pPr>
        <w:pStyle w:val="Ttulo3"/>
        <w:numPr>
          <w:ilvl w:val="2"/>
          <w:numId w:val="0"/>
        </w:numPr>
        <w:tabs>
          <w:tab w:val="num" w:pos="720"/>
        </w:tabs>
        <w:spacing w:before="960" w:after="600"/>
        <w:ind w:left="720" w:hanging="720"/>
        <w:rPr>
          <w:rFonts w:ascii="Segoe UI Light" w:hAnsi="Segoe UI Light" w:cs="Segoe UI Light"/>
        </w:rPr>
      </w:pPr>
      <w:bookmarkStart w:id="35" w:name="_Toc525896851"/>
      <w:r w:rsidRPr="00DF1742">
        <w:rPr>
          <w:rFonts w:ascii="Segoe UI Light" w:hAnsi="Segoe UI Light" w:cs="Segoe UI Light"/>
        </w:rPr>
        <w:lastRenderedPageBreak/>
        <w:t>Experiência Específica da Proponente - EEP [30 Pontos]</w:t>
      </w:r>
      <w:bookmarkEnd w:id="35"/>
    </w:p>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Serão pontuados os serviços de caracteristicas semelhantes aos do objeto desta licitação: Elaboração de Projetos de Engenharia para Obras de Reurbanização/Revitalização e Pavimentação de Vias, e Projetos de Obras de Arte Especiais, executados pela empresa, relacionados no QUADRO 01, comprovados mediante atestado e / ou certidão de capacidade técnica emitidos por pessoas jurídicas de direito público ou privado e devidamente certificados / averbados pelo CREA ou Conselho Profissional competente. O atestado deverá conter as seguintes informações:</w:t>
      </w:r>
    </w:p>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Nome do contratado e do contratante;</w:t>
      </w:r>
    </w:p>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Identificação do contrato (tipo e natureza do serviço);</w:t>
      </w:r>
    </w:p>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Localização / endereço do serviço / obra;</w:t>
      </w:r>
    </w:p>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Serviços executados.</w:t>
      </w:r>
    </w:p>
    <w:p w:rsidR="00AF70DB" w:rsidRDefault="00AF70DB" w:rsidP="00DF1742">
      <w:pPr>
        <w:spacing w:after="120" w:line="360" w:lineRule="auto"/>
        <w:ind w:firstLine="709"/>
        <w:jc w:val="both"/>
        <w:rPr>
          <w:rFonts w:ascii="Segoe UI Light" w:eastAsia="Arial" w:hAnsi="Segoe UI Light" w:cs="Segoe UI Light"/>
          <w:noProof/>
          <w:sz w:val="22"/>
          <w:lang w:val="pt-BR" w:eastAsia="pt-BR"/>
        </w:rPr>
      </w:pPr>
    </w:p>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Tabela de Pontuação dos Atestados:</w:t>
      </w:r>
    </w:p>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27"/>
        <w:gridCol w:w="3255"/>
        <w:gridCol w:w="1118"/>
      </w:tblGrid>
      <w:tr w:rsidR="00DF1742" w:rsidRPr="00DF1742" w:rsidTr="00F94C91">
        <w:trPr>
          <w:jc w:val="center"/>
        </w:trPr>
        <w:tc>
          <w:tcPr>
            <w:tcW w:w="1427" w:type="dxa"/>
            <w:vAlign w:val="center"/>
          </w:tcPr>
          <w:p w:rsidR="00DF1742" w:rsidRPr="00DF1742" w:rsidRDefault="00DF1742" w:rsidP="00F94C91">
            <w:pPr>
              <w:jc w:val="center"/>
              <w:rPr>
                <w:rFonts w:ascii="Segoe UI Light" w:eastAsia="Arial" w:hAnsi="Segoe UI Light" w:cs="Segoe UI Light"/>
                <w:b/>
                <w:noProof/>
                <w:sz w:val="22"/>
                <w:szCs w:val="22"/>
                <w:lang w:val="pt-BR" w:eastAsia="pt-BR"/>
              </w:rPr>
            </w:pPr>
            <w:r w:rsidRPr="00DF1742">
              <w:rPr>
                <w:rFonts w:ascii="Segoe UI Light" w:eastAsia="Arial" w:hAnsi="Segoe UI Light" w:cs="Segoe UI Light"/>
                <w:b/>
                <w:noProof/>
                <w:sz w:val="22"/>
                <w:szCs w:val="22"/>
                <w:lang w:val="pt-BR" w:eastAsia="pt-BR"/>
              </w:rPr>
              <w:t>LOTE</w:t>
            </w:r>
          </w:p>
        </w:tc>
        <w:tc>
          <w:tcPr>
            <w:tcW w:w="3255" w:type="dxa"/>
            <w:vAlign w:val="center"/>
          </w:tcPr>
          <w:p w:rsidR="00DF1742" w:rsidRPr="00DF1742" w:rsidRDefault="00DF1742" w:rsidP="00F94C91">
            <w:pPr>
              <w:jc w:val="center"/>
              <w:rPr>
                <w:rFonts w:ascii="Segoe UI Light" w:eastAsia="Arial" w:hAnsi="Segoe UI Light" w:cs="Segoe UI Light"/>
                <w:b/>
                <w:noProof/>
                <w:sz w:val="22"/>
                <w:szCs w:val="22"/>
                <w:lang w:val="pt-BR" w:eastAsia="pt-BR"/>
              </w:rPr>
            </w:pPr>
            <w:r w:rsidRPr="00DF1742">
              <w:rPr>
                <w:rFonts w:ascii="Segoe UI Light" w:eastAsia="Arial" w:hAnsi="Segoe UI Light" w:cs="Segoe UI Light"/>
                <w:b/>
                <w:noProof/>
                <w:sz w:val="22"/>
                <w:szCs w:val="22"/>
                <w:lang w:val="pt-BR" w:eastAsia="pt-BR"/>
              </w:rPr>
              <w:t>Intervalos de Quantitativos</w:t>
            </w:r>
          </w:p>
        </w:tc>
        <w:tc>
          <w:tcPr>
            <w:tcW w:w="1118" w:type="dxa"/>
            <w:vAlign w:val="center"/>
          </w:tcPr>
          <w:p w:rsidR="00DF1742" w:rsidRPr="00DF1742" w:rsidRDefault="00DF1742" w:rsidP="00F94C91">
            <w:pPr>
              <w:jc w:val="center"/>
              <w:rPr>
                <w:rFonts w:ascii="Segoe UI Light" w:eastAsia="Arial" w:hAnsi="Segoe UI Light" w:cs="Segoe UI Light"/>
                <w:b/>
                <w:noProof/>
                <w:sz w:val="22"/>
                <w:szCs w:val="22"/>
                <w:lang w:val="pt-BR" w:eastAsia="pt-BR"/>
              </w:rPr>
            </w:pPr>
            <w:r w:rsidRPr="00DF1742">
              <w:rPr>
                <w:rFonts w:ascii="Segoe UI Light" w:eastAsia="Arial" w:hAnsi="Segoe UI Light" w:cs="Segoe UI Light"/>
                <w:b/>
                <w:noProof/>
                <w:sz w:val="22"/>
                <w:szCs w:val="22"/>
                <w:lang w:val="pt-BR" w:eastAsia="pt-BR"/>
              </w:rPr>
              <w:t xml:space="preserve">NOTA </w:t>
            </w:r>
            <w:r w:rsidRPr="00DF1742">
              <w:rPr>
                <w:rFonts w:ascii="Segoe UI Light" w:eastAsia="Arial" w:hAnsi="Segoe UI Light" w:cs="Segoe UI Light"/>
                <w:b/>
                <w:noProof/>
                <w:lang w:val="pt-BR" w:eastAsia="pt-BR"/>
              </w:rPr>
              <w:t>(N)</w:t>
            </w:r>
          </w:p>
        </w:tc>
      </w:tr>
      <w:tr w:rsidR="00DF1742" w:rsidRPr="00DF1742" w:rsidTr="00F94C91">
        <w:trPr>
          <w:jc w:val="center"/>
        </w:trPr>
        <w:tc>
          <w:tcPr>
            <w:tcW w:w="1427" w:type="dxa"/>
            <w:vMerge w:val="restart"/>
            <w:vAlign w:val="center"/>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1</w:t>
            </w:r>
          </w:p>
        </w:tc>
        <w:tc>
          <w:tcPr>
            <w:tcW w:w="3255" w:type="dxa"/>
            <w:vAlign w:val="center"/>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Pavimentação de Vias:</w:t>
            </w:r>
          </w:p>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3,7≤</w:t>
            </w:r>
            <w:r w:rsidRPr="00DF1742">
              <w:rPr>
                <w:rFonts w:ascii="Segoe UI Light" w:eastAsia="Arial" w:hAnsi="Segoe UI Light" w:cs="Segoe UI Light"/>
                <w:b/>
                <w:noProof/>
                <w:sz w:val="22"/>
                <w:szCs w:val="22"/>
                <w:lang w:val="pt-BR" w:eastAsia="pt-BR"/>
              </w:rPr>
              <w:t>Ext.</w:t>
            </w:r>
            <w:r w:rsidRPr="00DF1742">
              <w:rPr>
                <w:rFonts w:ascii="Segoe UI Light" w:eastAsia="Arial" w:hAnsi="Segoe UI Light" w:cs="Segoe UI Light"/>
                <w:noProof/>
                <w:sz w:val="22"/>
                <w:szCs w:val="22"/>
                <w:lang w:val="pt-BR" w:eastAsia="pt-BR"/>
              </w:rPr>
              <w:t>&lt;7,4 (km)</w:t>
            </w:r>
          </w:p>
        </w:tc>
        <w:tc>
          <w:tcPr>
            <w:tcW w:w="1118" w:type="dxa"/>
            <w:vAlign w:val="center"/>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3,0</w:t>
            </w:r>
          </w:p>
        </w:tc>
      </w:tr>
      <w:tr w:rsidR="00DF1742" w:rsidRPr="00DF1742" w:rsidTr="00F94C91">
        <w:trPr>
          <w:jc w:val="center"/>
        </w:trPr>
        <w:tc>
          <w:tcPr>
            <w:tcW w:w="1427" w:type="dxa"/>
            <w:vMerge/>
            <w:vAlign w:val="center"/>
          </w:tcPr>
          <w:p w:rsidR="00DF1742" w:rsidRPr="00DF1742" w:rsidRDefault="00DF1742" w:rsidP="00F94C91">
            <w:pPr>
              <w:jc w:val="center"/>
              <w:rPr>
                <w:rFonts w:ascii="Segoe UI Light" w:eastAsia="Arial" w:hAnsi="Segoe UI Light" w:cs="Segoe UI Light"/>
                <w:noProof/>
                <w:sz w:val="22"/>
                <w:szCs w:val="22"/>
                <w:lang w:val="pt-BR" w:eastAsia="pt-BR"/>
              </w:rPr>
            </w:pPr>
          </w:p>
        </w:tc>
        <w:tc>
          <w:tcPr>
            <w:tcW w:w="3255" w:type="dxa"/>
            <w:vAlign w:val="center"/>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Pavimentação de Vias:</w:t>
            </w:r>
            <w:r w:rsidRPr="00DF1742">
              <w:rPr>
                <w:rFonts w:ascii="Segoe UI Light" w:eastAsia="Arial" w:hAnsi="Segoe UI Light" w:cs="Segoe UI Light"/>
                <w:b/>
                <w:noProof/>
                <w:sz w:val="22"/>
                <w:szCs w:val="22"/>
                <w:lang w:val="pt-BR" w:eastAsia="pt-BR"/>
              </w:rPr>
              <w:t>Ext.</w:t>
            </w:r>
            <w:r w:rsidRPr="00DF1742">
              <w:rPr>
                <w:rFonts w:ascii="Segoe UI Light" w:eastAsia="Arial" w:hAnsi="Segoe UI Light" w:cs="Segoe UI Light"/>
                <w:noProof/>
                <w:sz w:val="22"/>
                <w:szCs w:val="22"/>
                <w:lang w:val="pt-BR" w:eastAsia="pt-BR"/>
              </w:rPr>
              <w:t>≥ 7,4 (km)</w:t>
            </w:r>
          </w:p>
        </w:tc>
        <w:tc>
          <w:tcPr>
            <w:tcW w:w="1118" w:type="dxa"/>
            <w:vAlign w:val="center"/>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10,0</w:t>
            </w:r>
          </w:p>
        </w:tc>
      </w:tr>
      <w:tr w:rsidR="00DF1742" w:rsidRPr="00DF1742" w:rsidTr="00F94C91">
        <w:trPr>
          <w:jc w:val="center"/>
        </w:trPr>
        <w:tc>
          <w:tcPr>
            <w:tcW w:w="1427" w:type="dxa"/>
            <w:vMerge w:val="restart"/>
            <w:vAlign w:val="center"/>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2</w:t>
            </w:r>
          </w:p>
        </w:tc>
        <w:tc>
          <w:tcPr>
            <w:tcW w:w="3255" w:type="dxa"/>
            <w:vAlign w:val="center"/>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Reurbanização ou Revitalização de Vias:                      4,65≤</w:t>
            </w:r>
            <w:r w:rsidRPr="00DF1742">
              <w:rPr>
                <w:rFonts w:ascii="Segoe UI Light" w:eastAsia="Arial" w:hAnsi="Segoe UI Light" w:cs="Segoe UI Light"/>
                <w:b/>
                <w:noProof/>
                <w:sz w:val="22"/>
                <w:szCs w:val="22"/>
                <w:lang w:val="pt-BR" w:eastAsia="pt-BR"/>
              </w:rPr>
              <w:t>Ext.</w:t>
            </w:r>
            <w:r w:rsidRPr="00DF1742">
              <w:rPr>
                <w:rFonts w:ascii="Segoe UI Light" w:eastAsia="Arial" w:hAnsi="Segoe UI Light" w:cs="Segoe UI Light"/>
                <w:noProof/>
                <w:sz w:val="22"/>
                <w:szCs w:val="22"/>
                <w:lang w:val="pt-BR" w:eastAsia="pt-BR"/>
              </w:rPr>
              <w:t>&lt;9,3 (km)</w:t>
            </w:r>
          </w:p>
        </w:tc>
        <w:tc>
          <w:tcPr>
            <w:tcW w:w="1118" w:type="dxa"/>
            <w:vAlign w:val="center"/>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3,0</w:t>
            </w:r>
          </w:p>
        </w:tc>
      </w:tr>
      <w:tr w:rsidR="00DF1742" w:rsidRPr="00DF1742" w:rsidTr="00F94C91">
        <w:trPr>
          <w:jc w:val="center"/>
        </w:trPr>
        <w:tc>
          <w:tcPr>
            <w:tcW w:w="1427" w:type="dxa"/>
            <w:vMerge/>
            <w:vAlign w:val="center"/>
          </w:tcPr>
          <w:p w:rsidR="00DF1742" w:rsidRPr="00DF1742" w:rsidRDefault="00DF1742" w:rsidP="00F94C91">
            <w:pPr>
              <w:jc w:val="center"/>
              <w:rPr>
                <w:rFonts w:ascii="Segoe UI Light" w:eastAsia="Arial" w:hAnsi="Segoe UI Light" w:cs="Segoe UI Light"/>
                <w:noProof/>
                <w:sz w:val="22"/>
                <w:szCs w:val="22"/>
                <w:lang w:val="pt-BR" w:eastAsia="pt-BR"/>
              </w:rPr>
            </w:pPr>
          </w:p>
        </w:tc>
        <w:tc>
          <w:tcPr>
            <w:tcW w:w="3255" w:type="dxa"/>
            <w:vAlign w:val="center"/>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Reurbanização ou Revitalização de de Vias:</w:t>
            </w:r>
            <w:r w:rsidRPr="00DF1742">
              <w:rPr>
                <w:rFonts w:ascii="Segoe UI Light" w:eastAsia="Arial" w:hAnsi="Segoe UI Light" w:cs="Segoe UI Light"/>
                <w:b/>
                <w:noProof/>
                <w:sz w:val="22"/>
                <w:szCs w:val="22"/>
                <w:lang w:val="pt-BR" w:eastAsia="pt-BR"/>
              </w:rPr>
              <w:t>Ext.</w:t>
            </w:r>
            <w:r w:rsidRPr="00DF1742">
              <w:rPr>
                <w:rFonts w:ascii="Segoe UI Light" w:eastAsia="Arial" w:hAnsi="Segoe UI Light" w:cs="Segoe UI Light"/>
                <w:noProof/>
                <w:sz w:val="22"/>
                <w:szCs w:val="22"/>
                <w:lang w:val="pt-BR" w:eastAsia="pt-BR"/>
              </w:rPr>
              <w:t>≥ 9,3 (km)</w:t>
            </w:r>
          </w:p>
        </w:tc>
        <w:tc>
          <w:tcPr>
            <w:tcW w:w="1118" w:type="dxa"/>
            <w:vAlign w:val="center"/>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10,0</w:t>
            </w:r>
          </w:p>
        </w:tc>
      </w:tr>
      <w:tr w:rsidR="00DF1742" w:rsidRPr="00DF1742" w:rsidTr="00F94C91">
        <w:trPr>
          <w:jc w:val="center"/>
        </w:trPr>
        <w:tc>
          <w:tcPr>
            <w:tcW w:w="1427" w:type="dxa"/>
            <w:vMerge w:val="restart"/>
            <w:vAlign w:val="center"/>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3</w:t>
            </w:r>
          </w:p>
        </w:tc>
        <w:tc>
          <w:tcPr>
            <w:tcW w:w="3255" w:type="dxa"/>
            <w:vAlign w:val="center"/>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OAE’s: 210≤</w:t>
            </w:r>
            <w:r w:rsidRPr="00DF1742">
              <w:rPr>
                <w:rFonts w:ascii="Segoe UI Light" w:eastAsia="Arial" w:hAnsi="Segoe UI Light" w:cs="Segoe UI Light"/>
                <w:b/>
                <w:noProof/>
                <w:sz w:val="22"/>
                <w:szCs w:val="22"/>
                <w:lang w:val="pt-BR" w:eastAsia="pt-BR"/>
              </w:rPr>
              <w:t>Área</w:t>
            </w:r>
            <w:r w:rsidRPr="00DF1742">
              <w:rPr>
                <w:rFonts w:ascii="Segoe UI Light" w:eastAsia="Arial" w:hAnsi="Segoe UI Light" w:cs="Segoe UI Light"/>
                <w:noProof/>
                <w:sz w:val="22"/>
                <w:szCs w:val="22"/>
                <w:lang w:val="pt-BR" w:eastAsia="pt-BR"/>
              </w:rPr>
              <w:t>&lt;420 (m²)</w:t>
            </w:r>
          </w:p>
        </w:tc>
        <w:tc>
          <w:tcPr>
            <w:tcW w:w="1118" w:type="dxa"/>
            <w:vAlign w:val="center"/>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3,0</w:t>
            </w:r>
          </w:p>
        </w:tc>
      </w:tr>
      <w:tr w:rsidR="00DF1742" w:rsidRPr="00DF1742" w:rsidTr="00F94C91">
        <w:trPr>
          <w:jc w:val="center"/>
        </w:trPr>
        <w:tc>
          <w:tcPr>
            <w:tcW w:w="1427" w:type="dxa"/>
            <w:vMerge/>
            <w:vAlign w:val="center"/>
          </w:tcPr>
          <w:p w:rsidR="00DF1742" w:rsidRPr="00DF1742" w:rsidRDefault="00DF1742" w:rsidP="00F94C91">
            <w:pPr>
              <w:jc w:val="center"/>
              <w:rPr>
                <w:rFonts w:ascii="Segoe UI Light" w:eastAsia="Arial" w:hAnsi="Segoe UI Light" w:cs="Segoe UI Light"/>
                <w:noProof/>
                <w:sz w:val="22"/>
                <w:szCs w:val="22"/>
                <w:lang w:val="pt-BR" w:eastAsia="pt-BR"/>
              </w:rPr>
            </w:pPr>
          </w:p>
        </w:tc>
        <w:tc>
          <w:tcPr>
            <w:tcW w:w="3255" w:type="dxa"/>
            <w:vAlign w:val="center"/>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OAE’s:</w:t>
            </w:r>
            <w:r w:rsidRPr="00DF1742">
              <w:rPr>
                <w:rFonts w:ascii="Segoe UI Light" w:eastAsia="Arial" w:hAnsi="Segoe UI Light" w:cs="Segoe UI Light"/>
                <w:b/>
                <w:noProof/>
                <w:sz w:val="22"/>
                <w:szCs w:val="22"/>
                <w:lang w:val="pt-BR" w:eastAsia="pt-BR"/>
              </w:rPr>
              <w:t>Área</w:t>
            </w:r>
            <w:r w:rsidRPr="00DF1742">
              <w:rPr>
                <w:rFonts w:ascii="Segoe UI Light" w:eastAsia="Arial" w:hAnsi="Segoe UI Light" w:cs="Segoe UI Light"/>
                <w:noProof/>
                <w:sz w:val="22"/>
                <w:szCs w:val="22"/>
                <w:lang w:val="pt-BR" w:eastAsia="pt-BR"/>
              </w:rPr>
              <w:t>≥420 (m²)</w:t>
            </w:r>
          </w:p>
        </w:tc>
        <w:tc>
          <w:tcPr>
            <w:tcW w:w="1118" w:type="dxa"/>
            <w:vAlign w:val="center"/>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10,0</w:t>
            </w:r>
          </w:p>
        </w:tc>
      </w:tr>
    </w:tbl>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p>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lastRenderedPageBreak/>
        <w:t>* A pontuação total será obtida pela soma da pontuação dos atestados de cada LOTE, totalizando o máximo de 30 pontos.</w:t>
      </w:r>
    </w:p>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 Serão pontuados um máximo de 5 (cinco) atestados, compatíveis com o objeto, sendo:</w:t>
      </w:r>
    </w:p>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2 (dois) atestados para o LOTE 1 - Pavimentação de Vias, que somadas as extensões computarão a extensão considerada para fins de pontuação;</w:t>
      </w:r>
    </w:p>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2 (dois) atestados para o LOTE 2 –Reurbanizaçãoe/ou Revitalização de Vias, que somadas as extensões computarão a extensão considerada para fins de pontuação;</w:t>
      </w:r>
    </w:p>
    <w:p w:rsidR="00DF1742" w:rsidRPr="00DF1742" w:rsidRDefault="00DF1742" w:rsidP="00DF1742">
      <w:pPr>
        <w:spacing w:after="120" w:line="360" w:lineRule="auto"/>
        <w:ind w:firstLine="709"/>
        <w:jc w:val="both"/>
        <w:rPr>
          <w:rFonts w:ascii="Segoe UI Light" w:eastAsia="Arial" w:hAnsi="Segoe UI Light" w:cs="Segoe UI Light"/>
          <w:sz w:val="22"/>
          <w:lang w:val="pt-BR" w:eastAsia="pt-BR"/>
        </w:rPr>
      </w:pPr>
      <w:r w:rsidRPr="00DF1742">
        <w:rPr>
          <w:rFonts w:ascii="Segoe UI Light" w:eastAsia="Arial" w:hAnsi="Segoe UI Light" w:cs="Segoe UI Light"/>
          <w:noProof/>
          <w:sz w:val="22"/>
          <w:lang w:val="pt-BR" w:eastAsia="pt-BR"/>
        </w:rPr>
        <w:t>1 (um) atestado para o LOTE 3 - OAE’s.</w:t>
      </w:r>
    </w:p>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p>
    <w:p w:rsidR="00DF1742" w:rsidRPr="00DF1742" w:rsidRDefault="00DF1742" w:rsidP="00DF1742">
      <w:pPr>
        <w:spacing w:after="120" w:line="360" w:lineRule="auto"/>
        <w:ind w:firstLine="709"/>
        <w:jc w:val="both"/>
        <w:rPr>
          <w:rFonts w:ascii="Segoe UI Light" w:eastAsia="Arial" w:hAnsi="Segoe UI Light" w:cs="Segoe UI Light"/>
          <w:b/>
          <w:i/>
          <w:noProof/>
          <w:sz w:val="22"/>
          <w:lang w:val="pt-BR" w:eastAsia="pt-BR"/>
        </w:rPr>
      </w:pPr>
      <w:r w:rsidRPr="00DF1742">
        <w:rPr>
          <w:rFonts w:ascii="Segoe UI Light" w:eastAsia="Arial" w:hAnsi="Segoe UI Light" w:cs="Segoe UI Light"/>
          <w:b/>
          <w:i/>
          <w:noProof/>
          <w:sz w:val="22"/>
          <w:lang w:val="pt-BR" w:eastAsia="pt-BR"/>
        </w:rPr>
        <w:t>Observações:</w:t>
      </w:r>
    </w:p>
    <w:p w:rsidR="00DF1742" w:rsidRPr="00DF1742" w:rsidRDefault="00DF1742" w:rsidP="00DF1742">
      <w:pPr>
        <w:pStyle w:val="PargrafodaLista"/>
        <w:numPr>
          <w:ilvl w:val="0"/>
          <w:numId w:val="14"/>
        </w:numPr>
        <w:spacing w:after="120" w:line="360" w:lineRule="auto"/>
        <w:jc w:val="both"/>
        <w:rPr>
          <w:rFonts w:ascii="Segoe UI Light" w:eastAsia="Arial" w:hAnsi="Segoe UI Light" w:cs="Segoe UI Light"/>
          <w:sz w:val="22"/>
        </w:rPr>
      </w:pPr>
      <w:r w:rsidRPr="00DF1742">
        <w:rPr>
          <w:rFonts w:ascii="Segoe UI Light" w:eastAsia="Arial" w:hAnsi="Segoe UI Light" w:cs="Segoe UI Light"/>
          <w:sz w:val="22"/>
        </w:rPr>
        <w:t>Serão desconsiderados, na avaliação técnica, atestados sem o devido registro no CREA ou conselho competente;</w:t>
      </w:r>
    </w:p>
    <w:p w:rsidR="00DF1742" w:rsidRPr="00DF1742" w:rsidRDefault="00DF1742" w:rsidP="00DF1742">
      <w:pPr>
        <w:pStyle w:val="PargrafodaLista"/>
        <w:numPr>
          <w:ilvl w:val="0"/>
          <w:numId w:val="14"/>
        </w:numPr>
        <w:spacing w:after="120" w:line="360" w:lineRule="auto"/>
        <w:jc w:val="both"/>
        <w:rPr>
          <w:rFonts w:ascii="Segoe UI Light" w:eastAsia="Arial" w:hAnsi="Segoe UI Light" w:cs="Segoe UI Light"/>
          <w:sz w:val="22"/>
        </w:rPr>
      </w:pPr>
      <w:r w:rsidRPr="00DF1742">
        <w:rPr>
          <w:rFonts w:ascii="Segoe UI Light" w:eastAsia="Arial" w:hAnsi="Segoe UI Light" w:cs="Segoe UI Light"/>
          <w:sz w:val="22"/>
        </w:rPr>
        <w:t xml:space="preserve">Serão desclassificadas as propostas que não apresentarem atestado de experiência nos quantitativos </w:t>
      </w:r>
      <w:r w:rsidR="00AF70DB" w:rsidRPr="00DF1742">
        <w:rPr>
          <w:rFonts w:ascii="Segoe UI Light" w:eastAsia="Arial" w:hAnsi="Segoe UI Light" w:cs="Segoe UI Light"/>
          <w:sz w:val="22"/>
        </w:rPr>
        <w:t>mínimos</w:t>
      </w:r>
      <w:r w:rsidRPr="00DF1742">
        <w:rPr>
          <w:rFonts w:ascii="Segoe UI Light" w:eastAsia="Arial" w:hAnsi="Segoe UI Light" w:cs="Segoe UI Light"/>
          <w:sz w:val="22"/>
        </w:rPr>
        <w:t xml:space="preserve"> relacionados acima</w:t>
      </w:r>
      <w:r w:rsidR="00AF70DB">
        <w:rPr>
          <w:rFonts w:ascii="Segoe UI Light" w:eastAsia="Arial" w:hAnsi="Segoe UI Light" w:cs="Segoe UI Light"/>
          <w:sz w:val="22"/>
        </w:rPr>
        <w:t xml:space="preserve"> </w:t>
      </w:r>
      <w:r w:rsidRPr="00DF1742">
        <w:rPr>
          <w:rFonts w:ascii="Segoe UI Light" w:eastAsia="Arial" w:hAnsi="Segoe UI Light" w:cs="Segoe UI Light"/>
          <w:sz w:val="22"/>
        </w:rPr>
        <w:t>para cada lote;</w:t>
      </w:r>
    </w:p>
    <w:p w:rsidR="00DF1742" w:rsidRPr="00DF1742" w:rsidRDefault="00DF1742" w:rsidP="00DF1742">
      <w:pPr>
        <w:pStyle w:val="Ttulo2"/>
        <w:numPr>
          <w:ilvl w:val="1"/>
          <w:numId w:val="0"/>
        </w:numPr>
        <w:tabs>
          <w:tab w:val="clear" w:pos="426"/>
          <w:tab w:val="num" w:pos="576"/>
        </w:tabs>
        <w:spacing w:before="960" w:after="960"/>
        <w:ind w:left="576" w:hanging="576"/>
        <w:rPr>
          <w:rFonts w:ascii="Segoe UI Light" w:hAnsi="Segoe UI Light" w:cs="Segoe UI Light"/>
        </w:rPr>
      </w:pPr>
      <w:bookmarkStart w:id="36" w:name="_Toc525896852"/>
      <w:r w:rsidRPr="00DF1742">
        <w:rPr>
          <w:rFonts w:ascii="Segoe UI Light" w:hAnsi="Segoe UI Light" w:cs="Segoe UI Light"/>
        </w:rPr>
        <w:t>NOTA EQUIPE TÉCNICA CHAVE - NETC [60 Pontos]</w:t>
      </w:r>
      <w:bookmarkEnd w:id="36"/>
    </w:p>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Serão avaliados e pontuados os profissionais da equipe técnica indicados para exercer as atividades relacionadas conforme apresentados a seguir para cada LOTE.</w:t>
      </w:r>
    </w:p>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A equipe técnica deverá ser formada por no minímo 04 (quatro) profissionais, contemplando todas as atividades relacionadas abaixo, sob pena de desclassificação.</w:t>
      </w:r>
    </w:p>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Tabela de Pontuaçãopor Atividade</w:t>
      </w:r>
    </w:p>
    <w:tbl>
      <w:tblPr>
        <w:tblW w:w="8420" w:type="dxa"/>
        <w:tblInd w:w="75" w:type="dxa"/>
        <w:tblCellMar>
          <w:left w:w="70" w:type="dxa"/>
          <w:right w:w="70" w:type="dxa"/>
        </w:tblCellMar>
        <w:tblLook w:val="04A0"/>
      </w:tblPr>
      <w:tblGrid>
        <w:gridCol w:w="7360"/>
        <w:gridCol w:w="1123"/>
      </w:tblGrid>
      <w:tr w:rsidR="00DF1742" w:rsidRPr="00DF1742" w:rsidTr="00F94C91">
        <w:trPr>
          <w:trHeight w:val="300"/>
        </w:trPr>
        <w:tc>
          <w:tcPr>
            <w:tcW w:w="7360"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F1742" w:rsidRPr="00DF1742" w:rsidRDefault="00DF1742" w:rsidP="00F94C91">
            <w:pPr>
              <w:jc w:val="center"/>
              <w:rPr>
                <w:rFonts w:ascii="Segoe UI Light" w:hAnsi="Segoe UI Light" w:cs="Segoe UI Light"/>
                <w:color w:val="000000"/>
                <w:sz w:val="22"/>
                <w:szCs w:val="22"/>
                <w:lang w:val="pt-BR" w:eastAsia="pt-BR"/>
              </w:rPr>
            </w:pPr>
            <w:r w:rsidRPr="00DF1742">
              <w:rPr>
                <w:rFonts w:ascii="Segoe UI Light" w:hAnsi="Segoe UI Light" w:cs="Segoe UI Light"/>
                <w:color w:val="000000"/>
                <w:sz w:val="22"/>
                <w:szCs w:val="22"/>
                <w:lang w:val="pt-BR" w:eastAsia="pt-BR"/>
              </w:rPr>
              <w:t>Atividades</w:t>
            </w:r>
          </w:p>
        </w:tc>
        <w:tc>
          <w:tcPr>
            <w:tcW w:w="1060" w:type="dxa"/>
            <w:tcBorders>
              <w:top w:val="single" w:sz="4" w:space="0" w:color="auto"/>
              <w:left w:val="nil"/>
              <w:bottom w:val="single" w:sz="4" w:space="0" w:color="auto"/>
              <w:right w:val="single" w:sz="4" w:space="0" w:color="auto"/>
            </w:tcBorders>
            <w:shd w:val="clear" w:color="auto" w:fill="auto"/>
            <w:noWrap/>
            <w:vAlign w:val="center"/>
            <w:hideMark/>
          </w:tcPr>
          <w:p w:rsidR="00DF1742" w:rsidRPr="00DF1742" w:rsidRDefault="00DF1742" w:rsidP="00F94C91">
            <w:pPr>
              <w:jc w:val="center"/>
              <w:rPr>
                <w:rFonts w:ascii="Segoe UI Light" w:hAnsi="Segoe UI Light" w:cs="Segoe UI Light"/>
                <w:color w:val="000000"/>
                <w:sz w:val="22"/>
                <w:szCs w:val="22"/>
                <w:lang w:val="pt-BR" w:eastAsia="pt-BR"/>
              </w:rPr>
            </w:pPr>
            <w:r w:rsidRPr="00DF1742">
              <w:rPr>
                <w:rFonts w:ascii="Segoe UI Light" w:hAnsi="Segoe UI Light" w:cs="Segoe UI Light"/>
                <w:color w:val="000000"/>
                <w:sz w:val="22"/>
                <w:szCs w:val="22"/>
                <w:lang w:val="pt-BR" w:eastAsia="pt-BR"/>
              </w:rPr>
              <w:t>Pontuação</w:t>
            </w:r>
          </w:p>
        </w:tc>
      </w:tr>
      <w:tr w:rsidR="00DF1742" w:rsidRPr="00DF1742" w:rsidTr="00F94C91">
        <w:trPr>
          <w:trHeight w:val="300"/>
        </w:trPr>
        <w:tc>
          <w:tcPr>
            <w:tcW w:w="7360"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F1742" w:rsidRPr="00DF1742" w:rsidRDefault="00DF1742" w:rsidP="00F94C91">
            <w:pPr>
              <w:jc w:val="center"/>
              <w:rPr>
                <w:rFonts w:ascii="Segoe UI Light" w:hAnsi="Segoe UI Light" w:cs="Segoe UI Light"/>
                <w:color w:val="000000"/>
                <w:sz w:val="22"/>
                <w:szCs w:val="22"/>
                <w:lang w:val="pt-BR" w:eastAsia="pt-BR"/>
              </w:rPr>
            </w:pPr>
            <w:r w:rsidRPr="00DF1742">
              <w:rPr>
                <w:rFonts w:ascii="Segoe UI Light" w:hAnsi="Segoe UI Light" w:cs="Segoe UI Light"/>
                <w:color w:val="000000"/>
                <w:sz w:val="22"/>
                <w:szCs w:val="22"/>
                <w:lang w:val="pt-BR" w:eastAsia="pt-BR"/>
              </w:rPr>
              <w:t>Coordenador Geral (</w:t>
            </w:r>
            <w:r w:rsidRPr="00DF1742">
              <w:rPr>
                <w:rFonts w:ascii="Segoe UI Light" w:hAnsi="Segoe UI Light" w:cs="Segoe UI Light"/>
                <w:b/>
                <w:bCs/>
                <w:color w:val="000000"/>
                <w:sz w:val="22"/>
                <w:szCs w:val="22"/>
                <w:lang w:val="pt-BR" w:eastAsia="pt-BR"/>
              </w:rPr>
              <w:t>PCG</w:t>
            </w:r>
            <w:r w:rsidRPr="00DF1742">
              <w:rPr>
                <w:rFonts w:ascii="Segoe UI Light" w:hAnsi="Segoe UI Light" w:cs="Segoe UI Light"/>
                <w:color w:val="000000"/>
                <w:sz w:val="22"/>
                <w:szCs w:val="22"/>
                <w:lang w:val="pt-BR" w:eastAsia="pt-BR"/>
              </w:rPr>
              <w:t>)</w:t>
            </w:r>
          </w:p>
        </w:tc>
        <w:tc>
          <w:tcPr>
            <w:tcW w:w="1060" w:type="dxa"/>
            <w:tcBorders>
              <w:top w:val="nil"/>
              <w:left w:val="nil"/>
              <w:bottom w:val="single" w:sz="4" w:space="0" w:color="auto"/>
              <w:right w:val="single" w:sz="4" w:space="0" w:color="auto"/>
            </w:tcBorders>
            <w:shd w:val="clear" w:color="auto" w:fill="auto"/>
            <w:noWrap/>
            <w:vAlign w:val="center"/>
            <w:hideMark/>
          </w:tcPr>
          <w:p w:rsidR="00DF1742" w:rsidRPr="00DF1742" w:rsidRDefault="00DF1742" w:rsidP="00F94C91">
            <w:pPr>
              <w:jc w:val="center"/>
              <w:rPr>
                <w:rFonts w:ascii="Segoe UI Light" w:hAnsi="Segoe UI Light" w:cs="Segoe UI Light"/>
                <w:color w:val="000000"/>
                <w:sz w:val="22"/>
                <w:szCs w:val="22"/>
                <w:lang w:val="pt-BR" w:eastAsia="pt-BR"/>
              </w:rPr>
            </w:pPr>
            <w:r w:rsidRPr="00DF1742">
              <w:rPr>
                <w:rFonts w:ascii="Segoe UI Light" w:hAnsi="Segoe UI Light" w:cs="Segoe UI Light"/>
                <w:color w:val="000000"/>
                <w:sz w:val="22"/>
                <w:szCs w:val="22"/>
                <w:lang w:val="pt-BR" w:eastAsia="pt-BR"/>
              </w:rPr>
              <w:t>11,00</w:t>
            </w:r>
          </w:p>
        </w:tc>
      </w:tr>
      <w:tr w:rsidR="00DF1742" w:rsidRPr="00DF1742" w:rsidTr="00F94C91">
        <w:trPr>
          <w:trHeight w:val="300"/>
        </w:trPr>
        <w:tc>
          <w:tcPr>
            <w:tcW w:w="7360"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F1742" w:rsidRPr="00DF1742" w:rsidRDefault="00DF1742" w:rsidP="00F94C91">
            <w:pPr>
              <w:jc w:val="center"/>
              <w:rPr>
                <w:rFonts w:ascii="Segoe UI Light" w:hAnsi="Segoe UI Light" w:cs="Segoe UI Light"/>
                <w:color w:val="000000"/>
                <w:sz w:val="22"/>
                <w:szCs w:val="22"/>
                <w:lang w:val="pt-BR" w:eastAsia="pt-BR"/>
              </w:rPr>
            </w:pPr>
            <w:r w:rsidRPr="00DF1742">
              <w:rPr>
                <w:rFonts w:ascii="Segoe UI Light" w:hAnsi="Segoe UI Light" w:cs="Segoe UI Light"/>
                <w:color w:val="000000"/>
                <w:sz w:val="22"/>
                <w:szCs w:val="22"/>
                <w:lang w:val="pt-BR" w:eastAsia="pt-BR"/>
              </w:rPr>
              <w:t>Projeto Geotécnico (</w:t>
            </w:r>
            <w:r w:rsidRPr="00DF1742">
              <w:rPr>
                <w:rFonts w:ascii="Segoe UI Light" w:hAnsi="Segoe UI Light" w:cs="Segoe UI Light"/>
                <w:b/>
                <w:bCs/>
                <w:color w:val="000000"/>
                <w:sz w:val="22"/>
                <w:szCs w:val="22"/>
                <w:lang w:val="pt-BR" w:eastAsia="pt-BR"/>
              </w:rPr>
              <w:t>PPG1</w:t>
            </w:r>
            <w:r w:rsidRPr="00DF1742">
              <w:rPr>
                <w:rFonts w:ascii="Segoe UI Light" w:hAnsi="Segoe UI Light" w:cs="Segoe UI Light"/>
                <w:color w:val="000000"/>
                <w:sz w:val="22"/>
                <w:szCs w:val="22"/>
                <w:lang w:val="pt-BR" w:eastAsia="pt-BR"/>
              </w:rPr>
              <w:t>)</w:t>
            </w:r>
          </w:p>
        </w:tc>
        <w:tc>
          <w:tcPr>
            <w:tcW w:w="1060" w:type="dxa"/>
            <w:tcBorders>
              <w:top w:val="nil"/>
              <w:left w:val="nil"/>
              <w:bottom w:val="single" w:sz="4" w:space="0" w:color="auto"/>
              <w:right w:val="single" w:sz="4" w:space="0" w:color="auto"/>
            </w:tcBorders>
            <w:shd w:val="clear" w:color="auto" w:fill="auto"/>
            <w:noWrap/>
            <w:vAlign w:val="center"/>
            <w:hideMark/>
          </w:tcPr>
          <w:p w:rsidR="00DF1742" w:rsidRPr="00DF1742" w:rsidRDefault="00DF1742" w:rsidP="00F94C91">
            <w:pPr>
              <w:jc w:val="center"/>
              <w:rPr>
                <w:rFonts w:ascii="Segoe UI Light" w:hAnsi="Segoe UI Light" w:cs="Segoe UI Light"/>
                <w:color w:val="000000"/>
                <w:sz w:val="22"/>
                <w:szCs w:val="22"/>
                <w:lang w:val="pt-BR" w:eastAsia="pt-BR"/>
              </w:rPr>
            </w:pPr>
            <w:r w:rsidRPr="00DF1742">
              <w:rPr>
                <w:rFonts w:ascii="Segoe UI Light" w:hAnsi="Segoe UI Light" w:cs="Segoe UI Light"/>
                <w:color w:val="000000"/>
                <w:sz w:val="22"/>
                <w:szCs w:val="22"/>
                <w:lang w:val="pt-BR" w:eastAsia="pt-BR"/>
              </w:rPr>
              <w:t>7,00</w:t>
            </w:r>
          </w:p>
        </w:tc>
      </w:tr>
      <w:tr w:rsidR="00DF1742" w:rsidRPr="00DF1742" w:rsidTr="00F94C91">
        <w:trPr>
          <w:trHeight w:val="300"/>
        </w:trPr>
        <w:tc>
          <w:tcPr>
            <w:tcW w:w="73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F1742" w:rsidRPr="00DF1742" w:rsidRDefault="00DF1742" w:rsidP="00F94C91">
            <w:pPr>
              <w:jc w:val="center"/>
              <w:rPr>
                <w:rFonts w:ascii="Segoe UI Light" w:hAnsi="Segoe UI Light" w:cs="Segoe UI Light"/>
                <w:color w:val="000000"/>
                <w:sz w:val="22"/>
                <w:szCs w:val="22"/>
                <w:lang w:val="pt-BR" w:eastAsia="pt-BR"/>
              </w:rPr>
            </w:pPr>
            <w:r w:rsidRPr="00DF1742">
              <w:rPr>
                <w:rFonts w:ascii="Segoe UI Light" w:hAnsi="Segoe UI Light" w:cs="Segoe UI Light"/>
                <w:color w:val="000000"/>
                <w:sz w:val="22"/>
                <w:szCs w:val="22"/>
                <w:lang w:val="pt-BR" w:eastAsia="pt-BR"/>
              </w:rPr>
              <w:lastRenderedPageBreak/>
              <w:t>Projeto Geométrico (</w:t>
            </w:r>
            <w:r w:rsidRPr="00DF1742">
              <w:rPr>
                <w:rFonts w:ascii="Segoe UI Light" w:hAnsi="Segoe UI Light" w:cs="Segoe UI Light"/>
                <w:b/>
                <w:bCs/>
                <w:color w:val="000000"/>
                <w:sz w:val="22"/>
                <w:szCs w:val="22"/>
                <w:lang w:val="pt-BR" w:eastAsia="pt-BR"/>
              </w:rPr>
              <w:t>PPG2</w:t>
            </w:r>
            <w:r w:rsidRPr="00DF1742">
              <w:rPr>
                <w:rFonts w:ascii="Segoe UI Light" w:hAnsi="Segoe UI Light" w:cs="Segoe UI Light"/>
                <w:color w:val="000000"/>
                <w:sz w:val="22"/>
                <w:szCs w:val="22"/>
                <w:lang w:val="pt-BR" w:eastAsia="pt-BR"/>
              </w:rPr>
              <w:t>)</w:t>
            </w:r>
          </w:p>
        </w:tc>
        <w:tc>
          <w:tcPr>
            <w:tcW w:w="1060" w:type="dxa"/>
            <w:tcBorders>
              <w:top w:val="nil"/>
              <w:left w:val="nil"/>
              <w:bottom w:val="single" w:sz="4" w:space="0" w:color="auto"/>
              <w:right w:val="single" w:sz="4" w:space="0" w:color="auto"/>
            </w:tcBorders>
            <w:shd w:val="clear" w:color="auto" w:fill="auto"/>
            <w:noWrap/>
            <w:vAlign w:val="center"/>
            <w:hideMark/>
          </w:tcPr>
          <w:p w:rsidR="00DF1742" w:rsidRPr="00DF1742" w:rsidRDefault="00DF1742" w:rsidP="00F94C91">
            <w:pPr>
              <w:jc w:val="center"/>
              <w:rPr>
                <w:rFonts w:ascii="Segoe UI Light" w:hAnsi="Segoe UI Light" w:cs="Segoe UI Light"/>
                <w:color w:val="000000"/>
                <w:sz w:val="22"/>
                <w:szCs w:val="22"/>
                <w:lang w:val="pt-BR" w:eastAsia="pt-BR"/>
              </w:rPr>
            </w:pPr>
            <w:r w:rsidRPr="00DF1742">
              <w:rPr>
                <w:rFonts w:ascii="Segoe UI Light" w:hAnsi="Segoe UI Light" w:cs="Segoe UI Light"/>
                <w:color w:val="000000"/>
                <w:sz w:val="22"/>
                <w:szCs w:val="22"/>
                <w:lang w:val="pt-BR" w:eastAsia="pt-BR"/>
              </w:rPr>
              <w:t>7,00</w:t>
            </w:r>
          </w:p>
        </w:tc>
      </w:tr>
      <w:tr w:rsidR="00DF1742" w:rsidRPr="00DF1742" w:rsidTr="00F94C91">
        <w:trPr>
          <w:trHeight w:val="300"/>
        </w:trPr>
        <w:tc>
          <w:tcPr>
            <w:tcW w:w="73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F1742" w:rsidRPr="00DF1742" w:rsidRDefault="00DF1742" w:rsidP="00F94C91">
            <w:pPr>
              <w:jc w:val="center"/>
              <w:rPr>
                <w:rFonts w:ascii="Segoe UI Light" w:hAnsi="Segoe UI Light" w:cs="Segoe UI Light"/>
                <w:color w:val="000000"/>
                <w:sz w:val="22"/>
                <w:szCs w:val="22"/>
                <w:lang w:val="pt-BR" w:eastAsia="pt-BR"/>
              </w:rPr>
            </w:pPr>
            <w:r w:rsidRPr="00DF1742">
              <w:rPr>
                <w:rFonts w:ascii="Segoe UI Light" w:hAnsi="Segoe UI Light" w:cs="Segoe UI Light"/>
                <w:color w:val="000000"/>
                <w:sz w:val="22"/>
                <w:szCs w:val="22"/>
                <w:lang w:val="pt-BR" w:eastAsia="pt-BR"/>
              </w:rPr>
              <w:t>Projeto de Terraplenagem (</w:t>
            </w:r>
            <w:r w:rsidRPr="00DF1742">
              <w:rPr>
                <w:rFonts w:ascii="Segoe UI Light" w:hAnsi="Segoe UI Light" w:cs="Segoe UI Light"/>
                <w:b/>
                <w:bCs/>
                <w:color w:val="000000"/>
                <w:sz w:val="22"/>
                <w:szCs w:val="22"/>
                <w:lang w:val="pt-BR" w:eastAsia="pt-BR"/>
              </w:rPr>
              <w:t>PPT</w:t>
            </w:r>
            <w:r w:rsidRPr="00DF1742">
              <w:rPr>
                <w:rFonts w:ascii="Segoe UI Light" w:hAnsi="Segoe UI Light" w:cs="Segoe UI Light"/>
                <w:color w:val="000000"/>
                <w:sz w:val="22"/>
                <w:szCs w:val="22"/>
                <w:lang w:val="pt-BR" w:eastAsia="pt-BR"/>
              </w:rPr>
              <w:t>)</w:t>
            </w:r>
          </w:p>
        </w:tc>
        <w:tc>
          <w:tcPr>
            <w:tcW w:w="1060" w:type="dxa"/>
            <w:tcBorders>
              <w:top w:val="nil"/>
              <w:left w:val="nil"/>
              <w:bottom w:val="single" w:sz="4" w:space="0" w:color="auto"/>
              <w:right w:val="single" w:sz="4" w:space="0" w:color="auto"/>
            </w:tcBorders>
            <w:shd w:val="clear" w:color="auto" w:fill="auto"/>
            <w:noWrap/>
            <w:vAlign w:val="center"/>
            <w:hideMark/>
          </w:tcPr>
          <w:p w:rsidR="00DF1742" w:rsidRPr="00DF1742" w:rsidRDefault="00DF1742" w:rsidP="00F94C91">
            <w:pPr>
              <w:jc w:val="center"/>
              <w:rPr>
                <w:rFonts w:ascii="Segoe UI Light" w:hAnsi="Segoe UI Light" w:cs="Segoe UI Light"/>
                <w:color w:val="000000"/>
                <w:sz w:val="22"/>
                <w:szCs w:val="22"/>
                <w:lang w:val="pt-BR" w:eastAsia="pt-BR"/>
              </w:rPr>
            </w:pPr>
            <w:r w:rsidRPr="00DF1742">
              <w:rPr>
                <w:rFonts w:ascii="Segoe UI Light" w:hAnsi="Segoe UI Light" w:cs="Segoe UI Light"/>
                <w:color w:val="000000"/>
                <w:sz w:val="22"/>
                <w:szCs w:val="22"/>
                <w:lang w:val="pt-BR" w:eastAsia="pt-BR"/>
              </w:rPr>
              <w:t>7,00</w:t>
            </w:r>
          </w:p>
        </w:tc>
      </w:tr>
      <w:tr w:rsidR="00DF1742" w:rsidRPr="00DF1742" w:rsidTr="00F94C91">
        <w:trPr>
          <w:trHeight w:val="300"/>
        </w:trPr>
        <w:tc>
          <w:tcPr>
            <w:tcW w:w="73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F1742" w:rsidRPr="00DF1742" w:rsidRDefault="00DF1742" w:rsidP="00F94C91">
            <w:pPr>
              <w:jc w:val="center"/>
              <w:rPr>
                <w:rFonts w:ascii="Segoe UI Light" w:hAnsi="Segoe UI Light" w:cs="Segoe UI Light"/>
                <w:color w:val="000000"/>
                <w:sz w:val="22"/>
                <w:szCs w:val="22"/>
                <w:lang w:val="pt-BR" w:eastAsia="pt-BR"/>
              </w:rPr>
            </w:pPr>
            <w:r w:rsidRPr="00DF1742">
              <w:rPr>
                <w:rFonts w:ascii="Segoe UI Light" w:hAnsi="Segoe UI Light" w:cs="Segoe UI Light"/>
                <w:color w:val="000000"/>
                <w:sz w:val="22"/>
                <w:szCs w:val="22"/>
                <w:lang w:val="pt-BR" w:eastAsia="pt-BR"/>
              </w:rPr>
              <w:t>Projeto de Drenagem (</w:t>
            </w:r>
            <w:r w:rsidRPr="00DF1742">
              <w:rPr>
                <w:rFonts w:ascii="Segoe UI Light" w:hAnsi="Segoe UI Light" w:cs="Segoe UI Light"/>
                <w:b/>
                <w:bCs/>
                <w:color w:val="000000"/>
                <w:sz w:val="22"/>
                <w:szCs w:val="22"/>
                <w:lang w:val="pt-BR" w:eastAsia="pt-BR"/>
              </w:rPr>
              <w:t>PPD</w:t>
            </w:r>
            <w:r w:rsidRPr="00DF1742">
              <w:rPr>
                <w:rFonts w:ascii="Segoe UI Light" w:hAnsi="Segoe UI Light" w:cs="Segoe UI Light"/>
                <w:color w:val="000000"/>
                <w:sz w:val="22"/>
                <w:szCs w:val="22"/>
                <w:lang w:val="pt-BR" w:eastAsia="pt-BR"/>
              </w:rPr>
              <w:t>)</w:t>
            </w:r>
          </w:p>
        </w:tc>
        <w:tc>
          <w:tcPr>
            <w:tcW w:w="1060" w:type="dxa"/>
            <w:tcBorders>
              <w:top w:val="nil"/>
              <w:left w:val="nil"/>
              <w:bottom w:val="single" w:sz="4" w:space="0" w:color="auto"/>
              <w:right w:val="single" w:sz="4" w:space="0" w:color="auto"/>
            </w:tcBorders>
            <w:shd w:val="clear" w:color="auto" w:fill="auto"/>
            <w:noWrap/>
            <w:vAlign w:val="center"/>
            <w:hideMark/>
          </w:tcPr>
          <w:p w:rsidR="00DF1742" w:rsidRPr="00DF1742" w:rsidRDefault="00DF1742" w:rsidP="00F94C91">
            <w:pPr>
              <w:jc w:val="center"/>
              <w:rPr>
                <w:rFonts w:ascii="Segoe UI Light" w:hAnsi="Segoe UI Light" w:cs="Segoe UI Light"/>
                <w:color w:val="000000"/>
                <w:sz w:val="22"/>
                <w:szCs w:val="22"/>
                <w:lang w:val="pt-BR" w:eastAsia="pt-BR"/>
              </w:rPr>
            </w:pPr>
            <w:r w:rsidRPr="00DF1742">
              <w:rPr>
                <w:rFonts w:ascii="Segoe UI Light" w:hAnsi="Segoe UI Light" w:cs="Segoe UI Light"/>
                <w:color w:val="000000"/>
                <w:sz w:val="22"/>
                <w:szCs w:val="22"/>
                <w:lang w:val="pt-BR" w:eastAsia="pt-BR"/>
              </w:rPr>
              <w:t>7,00</w:t>
            </w:r>
          </w:p>
        </w:tc>
      </w:tr>
      <w:tr w:rsidR="00DF1742" w:rsidRPr="00DF1742" w:rsidTr="00F94C91">
        <w:trPr>
          <w:trHeight w:val="300"/>
        </w:trPr>
        <w:tc>
          <w:tcPr>
            <w:tcW w:w="73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F1742" w:rsidRPr="00DF1742" w:rsidRDefault="00DF1742" w:rsidP="00F94C91">
            <w:pPr>
              <w:jc w:val="center"/>
              <w:rPr>
                <w:rFonts w:ascii="Segoe UI Light" w:hAnsi="Segoe UI Light" w:cs="Segoe UI Light"/>
                <w:color w:val="000000"/>
                <w:sz w:val="22"/>
                <w:szCs w:val="22"/>
                <w:lang w:val="pt-BR" w:eastAsia="pt-BR"/>
              </w:rPr>
            </w:pPr>
            <w:r w:rsidRPr="00DF1742">
              <w:rPr>
                <w:rFonts w:ascii="Segoe UI Light" w:hAnsi="Segoe UI Light" w:cs="Segoe UI Light"/>
                <w:color w:val="000000"/>
                <w:sz w:val="22"/>
                <w:szCs w:val="22"/>
                <w:lang w:val="pt-BR" w:eastAsia="pt-BR"/>
              </w:rPr>
              <w:t>Projeto de Pavimentação (</w:t>
            </w:r>
            <w:r w:rsidRPr="00DF1742">
              <w:rPr>
                <w:rFonts w:ascii="Segoe UI Light" w:hAnsi="Segoe UI Light" w:cs="Segoe UI Light"/>
                <w:b/>
                <w:bCs/>
                <w:color w:val="000000"/>
                <w:sz w:val="22"/>
                <w:szCs w:val="22"/>
                <w:lang w:val="pt-BR" w:eastAsia="pt-BR"/>
              </w:rPr>
              <w:t>PPP</w:t>
            </w:r>
            <w:r w:rsidRPr="00DF1742">
              <w:rPr>
                <w:rFonts w:ascii="Segoe UI Light" w:hAnsi="Segoe UI Light" w:cs="Segoe UI Light"/>
                <w:color w:val="000000"/>
                <w:sz w:val="22"/>
                <w:szCs w:val="22"/>
                <w:lang w:val="pt-BR" w:eastAsia="pt-BR"/>
              </w:rPr>
              <w:t>)</w:t>
            </w:r>
          </w:p>
        </w:tc>
        <w:tc>
          <w:tcPr>
            <w:tcW w:w="1060" w:type="dxa"/>
            <w:tcBorders>
              <w:top w:val="nil"/>
              <w:left w:val="nil"/>
              <w:bottom w:val="single" w:sz="4" w:space="0" w:color="auto"/>
              <w:right w:val="single" w:sz="4" w:space="0" w:color="auto"/>
            </w:tcBorders>
            <w:shd w:val="clear" w:color="auto" w:fill="auto"/>
            <w:noWrap/>
            <w:vAlign w:val="center"/>
            <w:hideMark/>
          </w:tcPr>
          <w:p w:rsidR="00DF1742" w:rsidRPr="00DF1742" w:rsidRDefault="00DF1742" w:rsidP="00F94C91">
            <w:pPr>
              <w:jc w:val="center"/>
              <w:rPr>
                <w:rFonts w:ascii="Segoe UI Light" w:hAnsi="Segoe UI Light" w:cs="Segoe UI Light"/>
                <w:color w:val="000000"/>
                <w:sz w:val="22"/>
                <w:szCs w:val="22"/>
                <w:lang w:val="pt-BR" w:eastAsia="pt-BR"/>
              </w:rPr>
            </w:pPr>
            <w:r w:rsidRPr="00DF1742">
              <w:rPr>
                <w:rFonts w:ascii="Segoe UI Light" w:hAnsi="Segoe UI Light" w:cs="Segoe UI Light"/>
                <w:color w:val="000000"/>
                <w:sz w:val="22"/>
                <w:szCs w:val="22"/>
                <w:lang w:val="pt-BR" w:eastAsia="pt-BR"/>
              </w:rPr>
              <w:t>7,00</w:t>
            </w:r>
          </w:p>
        </w:tc>
      </w:tr>
      <w:tr w:rsidR="00DF1742" w:rsidRPr="00DF1742" w:rsidTr="00F94C91">
        <w:trPr>
          <w:trHeight w:val="300"/>
        </w:trPr>
        <w:tc>
          <w:tcPr>
            <w:tcW w:w="73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F1742" w:rsidRPr="00DF1742" w:rsidRDefault="00DF1742" w:rsidP="00F94C91">
            <w:pPr>
              <w:jc w:val="center"/>
              <w:rPr>
                <w:rFonts w:ascii="Segoe UI Light" w:hAnsi="Segoe UI Light" w:cs="Segoe UI Light"/>
                <w:color w:val="000000"/>
                <w:sz w:val="22"/>
                <w:szCs w:val="22"/>
                <w:lang w:val="pt-BR" w:eastAsia="pt-BR"/>
              </w:rPr>
            </w:pPr>
            <w:r w:rsidRPr="00DF1742">
              <w:rPr>
                <w:rFonts w:ascii="Segoe UI Light" w:hAnsi="Segoe UI Light" w:cs="Segoe UI Light"/>
                <w:color w:val="000000"/>
                <w:sz w:val="22"/>
                <w:szCs w:val="22"/>
                <w:lang w:val="pt-BR" w:eastAsia="pt-BR"/>
              </w:rPr>
              <w:t>Projeto de Obras de Arte Especial (</w:t>
            </w:r>
            <w:r w:rsidRPr="00DF1742">
              <w:rPr>
                <w:rFonts w:ascii="Segoe UI Light" w:hAnsi="Segoe UI Light" w:cs="Segoe UI Light"/>
                <w:b/>
                <w:bCs/>
                <w:color w:val="000000"/>
                <w:sz w:val="22"/>
                <w:szCs w:val="22"/>
                <w:lang w:val="pt-BR" w:eastAsia="pt-BR"/>
              </w:rPr>
              <w:t>POAE</w:t>
            </w:r>
            <w:r w:rsidRPr="00DF1742">
              <w:rPr>
                <w:rFonts w:ascii="Segoe UI Light" w:hAnsi="Segoe UI Light" w:cs="Segoe UI Light"/>
                <w:color w:val="000000"/>
                <w:sz w:val="22"/>
                <w:szCs w:val="22"/>
                <w:lang w:val="pt-BR" w:eastAsia="pt-BR"/>
              </w:rPr>
              <w:t>)</w:t>
            </w:r>
          </w:p>
        </w:tc>
        <w:tc>
          <w:tcPr>
            <w:tcW w:w="1060" w:type="dxa"/>
            <w:tcBorders>
              <w:top w:val="nil"/>
              <w:left w:val="nil"/>
              <w:bottom w:val="single" w:sz="4" w:space="0" w:color="auto"/>
              <w:right w:val="single" w:sz="4" w:space="0" w:color="auto"/>
            </w:tcBorders>
            <w:shd w:val="clear" w:color="auto" w:fill="auto"/>
            <w:noWrap/>
            <w:vAlign w:val="center"/>
            <w:hideMark/>
          </w:tcPr>
          <w:p w:rsidR="00DF1742" w:rsidRPr="00DF1742" w:rsidRDefault="00DF1742" w:rsidP="00F94C91">
            <w:pPr>
              <w:jc w:val="center"/>
              <w:rPr>
                <w:rFonts w:ascii="Segoe UI Light" w:hAnsi="Segoe UI Light" w:cs="Segoe UI Light"/>
                <w:color w:val="000000"/>
                <w:sz w:val="22"/>
                <w:szCs w:val="22"/>
                <w:lang w:val="pt-BR" w:eastAsia="pt-BR"/>
              </w:rPr>
            </w:pPr>
            <w:r w:rsidRPr="00DF1742">
              <w:rPr>
                <w:rFonts w:ascii="Segoe UI Light" w:hAnsi="Segoe UI Light" w:cs="Segoe UI Light"/>
                <w:color w:val="000000"/>
                <w:sz w:val="22"/>
                <w:szCs w:val="22"/>
                <w:lang w:val="pt-BR" w:eastAsia="pt-BR"/>
              </w:rPr>
              <w:t>7,00</w:t>
            </w:r>
          </w:p>
        </w:tc>
      </w:tr>
      <w:tr w:rsidR="00DF1742" w:rsidRPr="00DF1742" w:rsidTr="00F94C91">
        <w:trPr>
          <w:trHeight w:val="300"/>
        </w:trPr>
        <w:tc>
          <w:tcPr>
            <w:tcW w:w="7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F1742" w:rsidRPr="00DF1742" w:rsidRDefault="00DF1742" w:rsidP="00F94C91">
            <w:pPr>
              <w:jc w:val="center"/>
              <w:rPr>
                <w:rFonts w:ascii="Segoe UI Light" w:hAnsi="Segoe UI Light" w:cs="Segoe UI Light"/>
                <w:color w:val="000000"/>
                <w:sz w:val="22"/>
                <w:szCs w:val="22"/>
                <w:lang w:val="pt-BR" w:eastAsia="pt-BR"/>
              </w:rPr>
            </w:pPr>
            <w:r w:rsidRPr="00DF1742">
              <w:rPr>
                <w:rFonts w:ascii="Segoe UI Light" w:hAnsi="Segoe UI Light" w:cs="Segoe UI Light"/>
                <w:color w:val="000000"/>
                <w:sz w:val="22"/>
                <w:szCs w:val="22"/>
                <w:lang w:val="pt-BR" w:eastAsia="pt-BR"/>
              </w:rPr>
              <w:t>Estudo Ambiental (P</w:t>
            </w:r>
            <w:r w:rsidRPr="00DF1742">
              <w:rPr>
                <w:rFonts w:ascii="Segoe UI Light" w:hAnsi="Segoe UI Light" w:cs="Segoe UI Light"/>
                <w:b/>
                <w:color w:val="000000"/>
                <w:sz w:val="22"/>
                <w:szCs w:val="22"/>
                <w:lang w:val="pt-BR" w:eastAsia="pt-BR"/>
              </w:rPr>
              <w:t>EA</w:t>
            </w:r>
            <w:r w:rsidRPr="00DF1742">
              <w:rPr>
                <w:rFonts w:ascii="Segoe UI Light" w:hAnsi="Segoe UI Light" w:cs="Segoe UI Light"/>
                <w:color w:val="000000"/>
                <w:sz w:val="22"/>
                <w:szCs w:val="22"/>
                <w:lang w:val="pt-BR" w:eastAsia="pt-BR"/>
              </w:rPr>
              <w:t>)</w:t>
            </w:r>
          </w:p>
        </w:tc>
        <w:tc>
          <w:tcPr>
            <w:tcW w:w="1060" w:type="dxa"/>
            <w:tcBorders>
              <w:top w:val="nil"/>
              <w:left w:val="nil"/>
              <w:bottom w:val="single" w:sz="4" w:space="0" w:color="auto"/>
              <w:right w:val="single" w:sz="4" w:space="0" w:color="auto"/>
            </w:tcBorders>
            <w:shd w:val="clear" w:color="auto" w:fill="auto"/>
            <w:noWrap/>
            <w:vAlign w:val="center"/>
          </w:tcPr>
          <w:p w:rsidR="00DF1742" w:rsidRPr="00DF1742" w:rsidRDefault="00DF1742" w:rsidP="00F94C91">
            <w:pPr>
              <w:jc w:val="center"/>
              <w:rPr>
                <w:rFonts w:ascii="Segoe UI Light" w:hAnsi="Segoe UI Light" w:cs="Segoe UI Light"/>
                <w:color w:val="000000"/>
                <w:sz w:val="22"/>
                <w:szCs w:val="22"/>
                <w:lang w:val="pt-BR" w:eastAsia="pt-BR"/>
              </w:rPr>
            </w:pPr>
            <w:r w:rsidRPr="00DF1742">
              <w:rPr>
                <w:rFonts w:ascii="Segoe UI Light" w:hAnsi="Segoe UI Light" w:cs="Segoe UI Light"/>
                <w:color w:val="000000"/>
                <w:sz w:val="22"/>
                <w:szCs w:val="22"/>
                <w:lang w:val="pt-BR" w:eastAsia="pt-BR"/>
              </w:rPr>
              <w:t>7,00</w:t>
            </w:r>
          </w:p>
        </w:tc>
      </w:tr>
      <w:tr w:rsidR="00DF1742" w:rsidRPr="00DF1742" w:rsidTr="00F94C91">
        <w:trPr>
          <w:trHeight w:val="300"/>
        </w:trPr>
        <w:tc>
          <w:tcPr>
            <w:tcW w:w="73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F1742" w:rsidRPr="00DF1742" w:rsidRDefault="00DF1742" w:rsidP="00F94C91">
            <w:pPr>
              <w:jc w:val="center"/>
              <w:rPr>
                <w:rFonts w:ascii="Segoe UI Light" w:hAnsi="Segoe UI Light" w:cs="Segoe UI Light"/>
                <w:color w:val="000000"/>
                <w:sz w:val="22"/>
                <w:szCs w:val="22"/>
                <w:lang w:val="pt-BR" w:eastAsia="pt-BR"/>
              </w:rPr>
            </w:pPr>
            <w:r w:rsidRPr="00DF1742">
              <w:rPr>
                <w:rFonts w:ascii="Segoe UI Light" w:hAnsi="Segoe UI Light" w:cs="Segoe UI Light"/>
                <w:color w:val="000000"/>
                <w:sz w:val="22"/>
                <w:szCs w:val="22"/>
                <w:lang w:val="pt-BR" w:eastAsia="pt-BR"/>
              </w:rPr>
              <w:t xml:space="preserve">Total </w:t>
            </w:r>
          </w:p>
        </w:tc>
        <w:tc>
          <w:tcPr>
            <w:tcW w:w="1060" w:type="dxa"/>
            <w:tcBorders>
              <w:top w:val="nil"/>
              <w:left w:val="nil"/>
              <w:bottom w:val="single" w:sz="4" w:space="0" w:color="auto"/>
              <w:right w:val="single" w:sz="4" w:space="0" w:color="auto"/>
            </w:tcBorders>
            <w:shd w:val="clear" w:color="auto" w:fill="auto"/>
            <w:noWrap/>
            <w:vAlign w:val="center"/>
            <w:hideMark/>
          </w:tcPr>
          <w:p w:rsidR="00DF1742" w:rsidRPr="00DF1742" w:rsidRDefault="00DF1742" w:rsidP="00F94C91">
            <w:pPr>
              <w:jc w:val="center"/>
              <w:rPr>
                <w:rFonts w:ascii="Segoe UI Light" w:hAnsi="Segoe UI Light" w:cs="Segoe UI Light"/>
                <w:color w:val="000000"/>
                <w:sz w:val="22"/>
                <w:szCs w:val="22"/>
                <w:lang w:val="pt-BR" w:eastAsia="pt-BR"/>
              </w:rPr>
            </w:pPr>
            <w:r w:rsidRPr="00DF1742">
              <w:rPr>
                <w:rFonts w:ascii="Segoe UI Light" w:hAnsi="Segoe UI Light" w:cs="Segoe UI Light"/>
                <w:color w:val="000000"/>
                <w:sz w:val="22"/>
                <w:szCs w:val="22"/>
                <w:lang w:val="pt-BR" w:eastAsia="pt-BR"/>
              </w:rPr>
              <w:t>60,00</w:t>
            </w:r>
          </w:p>
        </w:tc>
      </w:tr>
    </w:tbl>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A nota relativa à Equipe Técnica Chave será dada pelas notas das atividades obtidas pelos profissionais, sendo:</w:t>
      </w:r>
    </w:p>
    <w:p w:rsidR="00DF1742" w:rsidRPr="00DF1742" w:rsidRDefault="00DF1742" w:rsidP="00DF1742">
      <w:pPr>
        <w:spacing w:after="120" w:line="360" w:lineRule="auto"/>
        <w:jc w:val="center"/>
        <w:rPr>
          <w:rFonts w:ascii="Segoe UI Light" w:eastAsia="Arial" w:hAnsi="Segoe UI Light" w:cs="Segoe UI Light"/>
          <w:i/>
          <w:noProof/>
          <w:sz w:val="22"/>
          <w:lang w:val="pt-BR" w:eastAsia="pt-BR"/>
        </w:rPr>
      </w:pPr>
      <w:r w:rsidRPr="00DF1742">
        <w:rPr>
          <w:rFonts w:ascii="Segoe UI Light" w:eastAsia="Arial" w:hAnsi="Segoe UI Light" w:cs="Segoe UI Light"/>
          <w:i/>
          <w:noProof/>
          <w:sz w:val="22"/>
          <w:lang w:val="pt-BR" w:eastAsia="pt-BR"/>
        </w:rPr>
        <w:t>NETC = PCG + PPG</w:t>
      </w:r>
      <w:r w:rsidRPr="00DF1742">
        <w:rPr>
          <w:rFonts w:ascii="Segoe UI Light" w:eastAsia="Arial" w:hAnsi="Segoe UI Light" w:cs="Segoe UI Light"/>
          <w:i/>
          <w:noProof/>
          <w:sz w:val="22"/>
          <w:vertAlign w:val="subscript"/>
          <w:lang w:val="pt-BR" w:eastAsia="pt-BR"/>
        </w:rPr>
        <w:t>1</w:t>
      </w:r>
      <w:r w:rsidRPr="00DF1742">
        <w:rPr>
          <w:rFonts w:ascii="Segoe UI Light" w:eastAsia="Arial" w:hAnsi="Segoe UI Light" w:cs="Segoe UI Light"/>
          <w:i/>
          <w:noProof/>
          <w:sz w:val="22"/>
          <w:lang w:val="pt-BR" w:eastAsia="pt-BR"/>
        </w:rPr>
        <w:t xml:space="preserve"> + PPG</w:t>
      </w:r>
      <w:r w:rsidRPr="00DF1742">
        <w:rPr>
          <w:rFonts w:ascii="Segoe UI Light" w:eastAsia="Arial" w:hAnsi="Segoe UI Light" w:cs="Segoe UI Light"/>
          <w:i/>
          <w:noProof/>
          <w:sz w:val="22"/>
          <w:vertAlign w:val="subscript"/>
          <w:lang w:val="pt-BR" w:eastAsia="pt-BR"/>
        </w:rPr>
        <w:t>2</w:t>
      </w:r>
      <w:r w:rsidRPr="00DF1742">
        <w:rPr>
          <w:rFonts w:ascii="Segoe UI Light" w:eastAsia="Arial" w:hAnsi="Segoe UI Light" w:cs="Segoe UI Light"/>
          <w:i/>
          <w:noProof/>
          <w:sz w:val="22"/>
          <w:lang w:val="pt-BR" w:eastAsia="pt-BR"/>
        </w:rPr>
        <w:t xml:space="preserve"> + PPT + PPD + PPP + POAE + PEA, </w:t>
      </w:r>
      <w:r w:rsidRPr="00DF1742">
        <w:rPr>
          <w:rFonts w:ascii="Segoe UI Light" w:eastAsia="Arial" w:hAnsi="Segoe UI Light" w:cs="Segoe UI Light"/>
          <w:noProof/>
          <w:sz w:val="22"/>
          <w:lang w:val="pt-BR" w:eastAsia="pt-BR"/>
        </w:rPr>
        <w:t>onde:</w:t>
      </w:r>
    </w:p>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NETC = Nota da Equipe Técnica Chave;</w:t>
      </w:r>
    </w:p>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PCG = Pontuação do Coordenador Geral;</w:t>
      </w:r>
    </w:p>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PPG</w:t>
      </w:r>
      <w:r w:rsidRPr="00DF1742">
        <w:rPr>
          <w:rFonts w:ascii="Segoe UI Light" w:eastAsia="Arial" w:hAnsi="Segoe UI Light" w:cs="Segoe UI Light"/>
          <w:noProof/>
          <w:sz w:val="22"/>
          <w:vertAlign w:val="subscript"/>
          <w:lang w:val="pt-BR" w:eastAsia="pt-BR"/>
        </w:rPr>
        <w:t>1</w:t>
      </w:r>
      <w:r w:rsidRPr="00DF1742">
        <w:rPr>
          <w:rFonts w:ascii="Segoe UI Light" w:eastAsia="Arial" w:hAnsi="Segoe UI Light" w:cs="Segoe UI Light"/>
          <w:noProof/>
          <w:sz w:val="22"/>
          <w:lang w:val="pt-BR" w:eastAsia="pt-BR"/>
        </w:rPr>
        <w:t xml:space="preserve"> = Pontuação do Profissional Geotécnico;</w:t>
      </w:r>
    </w:p>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PPG</w:t>
      </w:r>
      <w:r w:rsidRPr="00DF1742">
        <w:rPr>
          <w:rFonts w:ascii="Segoe UI Light" w:eastAsia="Arial" w:hAnsi="Segoe UI Light" w:cs="Segoe UI Light"/>
          <w:noProof/>
          <w:sz w:val="22"/>
          <w:vertAlign w:val="subscript"/>
          <w:lang w:val="pt-BR" w:eastAsia="pt-BR"/>
        </w:rPr>
        <w:t>2</w:t>
      </w:r>
      <w:r w:rsidRPr="00DF1742">
        <w:rPr>
          <w:rFonts w:ascii="Segoe UI Light" w:eastAsia="Arial" w:hAnsi="Segoe UI Light" w:cs="Segoe UI Light"/>
          <w:noProof/>
          <w:sz w:val="22"/>
          <w:lang w:val="pt-BR" w:eastAsia="pt-BR"/>
        </w:rPr>
        <w:t xml:space="preserve"> = Pontuação do Profissional Geométrico;</w:t>
      </w:r>
    </w:p>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PPT = Pontuação do Profissional de Terraplanagem;</w:t>
      </w:r>
    </w:p>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PPD = Pontuação do Profissional de Drenagem;</w:t>
      </w:r>
    </w:p>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PPP = Pontuação do Profissional de Pavimentação;</w:t>
      </w:r>
    </w:p>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POAE = Pontuação do Profissional de Obras de Arte Especiais.</w:t>
      </w:r>
    </w:p>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PEA = Pontuação do Profissional de Estudo Ambiental</w:t>
      </w:r>
    </w:p>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p>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A pontuação decada profissional listado será composta por critérios específicos abordados na sequência.</w:t>
      </w:r>
    </w:p>
    <w:p w:rsidR="00DF1742" w:rsidRPr="00DF1742" w:rsidRDefault="00DF1742" w:rsidP="00DF1742">
      <w:pPr>
        <w:spacing w:after="120" w:line="360" w:lineRule="auto"/>
        <w:ind w:firstLine="709"/>
        <w:jc w:val="both"/>
        <w:rPr>
          <w:rFonts w:ascii="Segoe UI Light" w:eastAsia="Arial" w:hAnsi="Segoe UI Light" w:cs="Segoe UI Light"/>
          <w:b/>
          <w:noProof/>
          <w:sz w:val="22"/>
          <w:lang w:val="pt-BR" w:eastAsia="pt-BR"/>
        </w:rPr>
      </w:pPr>
      <w:r w:rsidRPr="00DF1742">
        <w:rPr>
          <w:rFonts w:ascii="Segoe UI Light" w:eastAsia="Arial" w:hAnsi="Segoe UI Light" w:cs="Segoe UI Light"/>
          <w:b/>
          <w:noProof/>
          <w:sz w:val="22"/>
          <w:lang w:val="pt-BR" w:eastAsia="pt-BR"/>
        </w:rPr>
        <w:t>Instruções Gerais:</w:t>
      </w:r>
    </w:p>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A licitante deverá, obrigatoriamente, apresentar os seguintes elementos para estesprofissionais:</w:t>
      </w:r>
    </w:p>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1) Relação e Vinculação da Equipe Técnica proposta para a execução dosserviços, mediante o preenchimento do QUADRO02, devidamente comprovada com os seguintes documentos:</w:t>
      </w:r>
    </w:p>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a) Se colaborador do quadro da empresa:</w:t>
      </w:r>
    </w:p>
    <w:p w:rsidR="00DF1742" w:rsidRPr="00DF1742" w:rsidRDefault="00DF1742" w:rsidP="00DF1742">
      <w:pPr>
        <w:pStyle w:val="PargrafodaLista"/>
        <w:numPr>
          <w:ilvl w:val="0"/>
          <w:numId w:val="11"/>
        </w:numPr>
        <w:spacing w:after="120" w:line="360" w:lineRule="auto"/>
        <w:ind w:left="1134" w:hanging="425"/>
        <w:jc w:val="both"/>
        <w:rPr>
          <w:rFonts w:ascii="Segoe UI Light" w:eastAsia="Arial" w:hAnsi="Segoe UI Light" w:cs="Segoe UI Light"/>
          <w:sz w:val="22"/>
        </w:rPr>
      </w:pPr>
      <w:r w:rsidRPr="00DF1742">
        <w:rPr>
          <w:rFonts w:ascii="Segoe UI Light" w:eastAsia="Arial" w:hAnsi="Segoe UI Light" w:cs="Segoe UI Light"/>
          <w:sz w:val="22"/>
        </w:rPr>
        <w:lastRenderedPageBreak/>
        <w:t>Cópia da Carteira de Trabalho, caso o técnico seja empregado; ou, cópia do contrato social ou estatuto social, devidamente arquivado no órgão competente, caso o técnico seja sócio da empresa licitante; acompanhados de cópia da Ficha de Registro de Empregado;</w:t>
      </w:r>
    </w:p>
    <w:p w:rsidR="00DF1742" w:rsidRPr="00DF1742" w:rsidRDefault="00DF1742" w:rsidP="00DF1742">
      <w:pPr>
        <w:pStyle w:val="PargrafodaLista"/>
        <w:numPr>
          <w:ilvl w:val="0"/>
          <w:numId w:val="11"/>
        </w:numPr>
        <w:spacing w:after="120" w:line="360" w:lineRule="auto"/>
        <w:ind w:left="1134" w:hanging="425"/>
        <w:jc w:val="both"/>
        <w:rPr>
          <w:rFonts w:ascii="Segoe UI Light" w:eastAsia="Arial" w:hAnsi="Segoe UI Light" w:cs="Segoe UI Light"/>
          <w:sz w:val="22"/>
        </w:rPr>
      </w:pPr>
      <w:r w:rsidRPr="00DF1742">
        <w:rPr>
          <w:rFonts w:ascii="Segoe UI Light" w:eastAsia="Arial" w:hAnsi="Segoe UI Light" w:cs="Segoe UI Light"/>
          <w:sz w:val="22"/>
        </w:rPr>
        <w:t>Declarações individuais, por escrito, dos respectivos profissionais, autorizando suas inclusões para a execução dos serviços, conforme modelo em ANEXO;</w:t>
      </w:r>
    </w:p>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b) Se autônomo / compromisso futuro:</w:t>
      </w:r>
    </w:p>
    <w:p w:rsidR="00DF1742" w:rsidRPr="00DF1742" w:rsidRDefault="00DF1742" w:rsidP="00DF1742">
      <w:pPr>
        <w:pStyle w:val="PargrafodaLista"/>
        <w:numPr>
          <w:ilvl w:val="0"/>
          <w:numId w:val="11"/>
        </w:numPr>
        <w:spacing w:after="120" w:line="360" w:lineRule="auto"/>
        <w:ind w:left="1134" w:hanging="425"/>
        <w:jc w:val="both"/>
        <w:rPr>
          <w:rFonts w:ascii="Segoe UI Light" w:eastAsia="Arial" w:hAnsi="Segoe UI Light" w:cs="Segoe UI Light"/>
          <w:sz w:val="22"/>
        </w:rPr>
      </w:pPr>
      <w:r w:rsidRPr="00DF1742">
        <w:rPr>
          <w:rFonts w:ascii="Segoe UI Light" w:eastAsia="Arial" w:hAnsi="Segoe UI Light" w:cs="Segoe UI Light"/>
          <w:sz w:val="22"/>
        </w:rPr>
        <w:t>Declarações individuais, por escrito, dos respectivos profissionais, autorizando suas inclusões para a execução dos serviços, conforme modelo em ANEXO;</w:t>
      </w:r>
    </w:p>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b/>
          <w:i/>
          <w:noProof/>
          <w:sz w:val="22"/>
          <w:lang w:val="pt-BR" w:eastAsia="pt-BR"/>
        </w:rPr>
        <w:t>Obs:</w:t>
      </w:r>
      <w:r w:rsidRPr="00DF1742">
        <w:rPr>
          <w:rFonts w:ascii="Segoe UI Light" w:eastAsia="Arial" w:hAnsi="Segoe UI Light" w:cs="Segoe UI Light"/>
          <w:noProof/>
          <w:sz w:val="22"/>
          <w:lang w:val="pt-BR" w:eastAsia="pt-BR"/>
        </w:rPr>
        <w:t xml:space="preserve"> O Coordenador Geral do Projeto não poderá ter vinculação do tipo “Autônomo” ou de “Compromisso Futuro”;</w:t>
      </w:r>
    </w:p>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p>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2) Para cada profissional constante no QUADRO 02 deverá ser preenchido oQUADRO 03 – Identificação, Formação, Especializaçãoe Experiência, comprovados da seguinte maneira:</w:t>
      </w:r>
    </w:p>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a) Formação: anexar diploma;</w:t>
      </w:r>
    </w:p>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b) Especialização: anexardiploma (quando aplicável);</w:t>
      </w:r>
    </w:p>
    <w:p w:rsidR="00DF1742" w:rsidRPr="00DF1742" w:rsidRDefault="00DF1742" w:rsidP="00DF1742">
      <w:pPr>
        <w:spacing w:after="120" w:line="360" w:lineRule="auto"/>
        <w:ind w:firstLine="709"/>
        <w:jc w:val="both"/>
        <w:rPr>
          <w:rFonts w:ascii="Segoe UI Light" w:eastAsia="Arial" w:hAnsi="Segoe UI Light" w:cs="Segoe UI Light"/>
          <w:i/>
          <w:noProof/>
          <w:sz w:val="22"/>
          <w:lang w:val="pt-BR" w:eastAsia="pt-BR"/>
        </w:rPr>
      </w:pPr>
      <w:r w:rsidRPr="00DF1742">
        <w:rPr>
          <w:rFonts w:ascii="Segoe UI Light" w:eastAsia="Arial" w:hAnsi="Segoe UI Light" w:cs="Segoe UI Light"/>
          <w:noProof/>
          <w:sz w:val="22"/>
          <w:lang w:val="pt-BR" w:eastAsia="pt-BR"/>
        </w:rPr>
        <w:t>c) Experiência: para cada um dos serviços executados e relacionados no QUADRO 03 a título de experiência do técnico deverá ser anexado atestado e/ou certidão comprovando a execução dos mesmos. Os ditos atestados e/ou certidões deverão ser apresentados indicando que o profissional está listado entre os nomes apresentados e emitidos por pessoas jurídicas de direito público ou privado e devidamente acompanhados da Certidão de Acervo Técnico (CAT) expedida pelo CREA ou Conselho Regional competente, constando os contratos, nomes do contratado, do contratante e a discriminação dos serviços / atividades realizados. De acordo com os serviços / atividades relacionados e comprovados será avaliado o nível de experiência para execução das atividades.</w:t>
      </w:r>
      <w:r w:rsidRPr="00DF1742">
        <w:rPr>
          <w:rFonts w:ascii="Segoe UI Light" w:eastAsia="Arial" w:hAnsi="Segoe UI Light" w:cs="Segoe UI Light"/>
          <w:i/>
          <w:noProof/>
          <w:sz w:val="22"/>
          <w:lang w:val="pt-BR" w:eastAsia="pt-BR"/>
        </w:rPr>
        <w:t>Deverá ser apresentada ainda certidão de registro e regularidade deste(s) profissional(is) junto ao Conselho Regional competente.</w:t>
      </w:r>
    </w:p>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Quando a certidão e/ou atestado não for(em) emitido(s) pelo contratante principal da obra, deverão ser juntados à documentação:</w:t>
      </w:r>
    </w:p>
    <w:p w:rsidR="00DF1742" w:rsidRPr="00DF1742" w:rsidRDefault="00DF1742" w:rsidP="00DF1742">
      <w:pPr>
        <w:pStyle w:val="PargrafodaLista"/>
        <w:numPr>
          <w:ilvl w:val="0"/>
          <w:numId w:val="10"/>
        </w:numPr>
        <w:spacing w:after="120" w:line="360" w:lineRule="auto"/>
        <w:ind w:left="1134" w:hanging="425"/>
        <w:jc w:val="both"/>
        <w:rPr>
          <w:rFonts w:ascii="Segoe UI Light" w:eastAsia="Arial" w:hAnsi="Segoe UI Light" w:cs="Segoe UI Light"/>
          <w:sz w:val="22"/>
        </w:rPr>
      </w:pPr>
      <w:r w:rsidRPr="00DF1742">
        <w:rPr>
          <w:rFonts w:ascii="Segoe UI Light" w:eastAsia="Arial" w:hAnsi="Segoe UI Light" w:cs="Segoe UI Light"/>
          <w:sz w:val="22"/>
        </w:rPr>
        <w:lastRenderedPageBreak/>
        <w:t>Declaração formal do contratante principalconfirmando que o técnico indicado foi responsável técnico pela sua execução, ou um de seus responsáveis técnicos;</w:t>
      </w:r>
    </w:p>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c.1) Para o Coordenador, serão aceitos somente atestados e/ou certidões em que o profissional indicado tenha exercido a função decoordenação / supervisão geral da elaboração de Projetos de Engenharia dePavimentação de Viase/ou de Projetos de Engenhariapara Reurbanização e/ou Revitalização de Vias.</w:t>
      </w:r>
    </w:p>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c.2) Para o(s)Profissional(is) Responsável(is) pelasAtividades do Projeto Geotécnico, Geométrico, Drenagem, Terraplanagem, Pavimentação, Obras de Arte Especiaise Estudo Ambiental, serãoaceitos atestados e/ou certidões em que o profissional indicado tenha exercido afunção de responsável técnico pela elaboração dos respectivosprojetos aplicados naPavimentação de Viase/ounaReurbanização e/ou Revitalização de Vias.</w:t>
      </w:r>
    </w:p>
    <w:p w:rsidR="00DF1742" w:rsidRPr="00DF1742" w:rsidRDefault="00DF1742" w:rsidP="00DF1742">
      <w:pPr>
        <w:spacing w:after="120" w:line="360" w:lineRule="auto"/>
        <w:ind w:firstLine="709"/>
        <w:jc w:val="both"/>
        <w:rPr>
          <w:rFonts w:ascii="Segoe UI Light" w:eastAsia="Arial" w:hAnsi="Segoe UI Light" w:cs="Segoe UI Light"/>
          <w:b/>
          <w:i/>
          <w:noProof/>
          <w:sz w:val="22"/>
          <w:lang w:val="pt-BR" w:eastAsia="pt-BR"/>
        </w:rPr>
      </w:pPr>
    </w:p>
    <w:p w:rsidR="00DF1742" w:rsidRPr="00DF1742" w:rsidRDefault="00DF1742" w:rsidP="00DF1742">
      <w:pPr>
        <w:spacing w:after="120" w:line="360" w:lineRule="auto"/>
        <w:ind w:firstLine="709"/>
        <w:jc w:val="both"/>
        <w:rPr>
          <w:rFonts w:ascii="Segoe UI Light" w:eastAsia="Arial" w:hAnsi="Segoe UI Light" w:cs="Segoe UI Light"/>
          <w:b/>
          <w:i/>
          <w:noProof/>
          <w:sz w:val="22"/>
          <w:lang w:val="pt-BR" w:eastAsia="pt-BR"/>
        </w:rPr>
      </w:pPr>
      <w:r w:rsidRPr="00DF1742">
        <w:rPr>
          <w:rFonts w:ascii="Segoe UI Light" w:eastAsia="Arial" w:hAnsi="Segoe UI Light" w:cs="Segoe UI Light"/>
          <w:b/>
          <w:i/>
          <w:noProof/>
          <w:sz w:val="22"/>
          <w:lang w:val="pt-BR" w:eastAsia="pt-BR"/>
        </w:rPr>
        <w:t>Observações:</w:t>
      </w:r>
    </w:p>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Os técnicos relacionados na equipe técnica do licitante não poderão integrar, emnenhuma hipótese, equipe técnica de outro licitante sob pena de inabilitação deambas;</w:t>
      </w:r>
    </w:p>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Serão desconsiderados, na avaliação técnica, atestados sem a respectiva CAT – Certidãode Acervo Técnico, expedida pelo CREA, ou documento equivalente fornecido peloConselho Profissional competente, no qual o membro da equipe técnica estiverregistrado.</w:t>
      </w:r>
    </w:p>
    <w:p w:rsidR="00DF1742" w:rsidRPr="00DF1742" w:rsidRDefault="00DF1742" w:rsidP="00DF1742">
      <w:pPr>
        <w:spacing w:after="120" w:line="360" w:lineRule="auto"/>
        <w:ind w:firstLine="709"/>
        <w:jc w:val="both"/>
        <w:rPr>
          <w:rFonts w:ascii="Segoe UI Light" w:eastAsia="Arial" w:hAnsi="Segoe UI Light" w:cs="Segoe UI Light"/>
          <w:b/>
          <w:bCs/>
          <w:szCs w:val="26"/>
          <w:lang w:val="pt-BR" w:eastAsia="pt-BR"/>
        </w:rPr>
      </w:pPr>
      <w:r w:rsidRPr="00DF1742">
        <w:rPr>
          <w:rFonts w:ascii="Segoe UI Light" w:hAnsi="Segoe UI Light" w:cs="Segoe UI Light"/>
        </w:rPr>
        <w:br w:type="page"/>
      </w:r>
    </w:p>
    <w:p w:rsidR="00DF1742" w:rsidRPr="00DF1742" w:rsidRDefault="00DF1742" w:rsidP="00DF1742">
      <w:pPr>
        <w:pStyle w:val="Ttulo3"/>
        <w:numPr>
          <w:ilvl w:val="2"/>
          <w:numId w:val="0"/>
        </w:numPr>
        <w:tabs>
          <w:tab w:val="num" w:pos="720"/>
        </w:tabs>
        <w:spacing w:before="960" w:after="600"/>
        <w:ind w:left="720" w:hanging="720"/>
        <w:rPr>
          <w:rFonts w:ascii="Segoe UI Light" w:hAnsi="Segoe UI Light" w:cs="Segoe UI Light"/>
        </w:rPr>
      </w:pPr>
      <w:bookmarkStart w:id="37" w:name="_Toc525896853"/>
      <w:r w:rsidRPr="00DF1742">
        <w:rPr>
          <w:rFonts w:ascii="Segoe UI Light" w:hAnsi="Segoe UI Light" w:cs="Segoe UI Light"/>
        </w:rPr>
        <w:lastRenderedPageBreak/>
        <w:t>PONTUAÇÃO PROFISSIONAL COORDENADOR GERAL - PCG</w:t>
      </w:r>
      <w:bookmarkEnd w:id="37"/>
    </w:p>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Tabela de Pontuação para o Coordenador Geral:</w:t>
      </w:r>
    </w:p>
    <w:tbl>
      <w:tblPr>
        <w:tblW w:w="0" w:type="auto"/>
        <w:jc w:val="center"/>
        <w:tblInd w:w="-9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733"/>
        <w:gridCol w:w="849"/>
        <w:gridCol w:w="1252"/>
        <w:gridCol w:w="1413"/>
      </w:tblGrid>
      <w:tr w:rsidR="00DF1742" w:rsidRPr="00DF1742" w:rsidTr="00F94C91">
        <w:trPr>
          <w:trHeight w:val="57"/>
          <w:jc w:val="center"/>
        </w:trPr>
        <w:tc>
          <w:tcPr>
            <w:tcW w:w="3733" w:type="dxa"/>
            <w:vAlign w:val="center"/>
          </w:tcPr>
          <w:p w:rsidR="00DF1742" w:rsidRPr="00DF1742" w:rsidRDefault="00DF1742" w:rsidP="00F94C91">
            <w:pPr>
              <w:jc w:val="center"/>
              <w:rPr>
                <w:rFonts w:ascii="Segoe UI Light" w:eastAsia="Arial" w:hAnsi="Segoe UI Light" w:cs="Segoe UI Light"/>
                <w:b/>
                <w:noProof/>
                <w:sz w:val="22"/>
                <w:szCs w:val="22"/>
                <w:lang w:val="pt-BR" w:eastAsia="pt-BR"/>
              </w:rPr>
            </w:pPr>
            <w:r w:rsidRPr="00DF1742">
              <w:rPr>
                <w:rFonts w:ascii="Segoe UI Light" w:eastAsia="Arial" w:hAnsi="Segoe UI Light" w:cs="Segoe UI Light"/>
                <w:b/>
                <w:noProof/>
                <w:sz w:val="22"/>
                <w:szCs w:val="22"/>
                <w:lang w:val="pt-BR" w:eastAsia="pt-BR"/>
              </w:rPr>
              <w:t>DISCRIMINAÇÃO</w:t>
            </w:r>
          </w:p>
        </w:tc>
        <w:tc>
          <w:tcPr>
            <w:tcW w:w="849" w:type="dxa"/>
            <w:vAlign w:val="center"/>
          </w:tcPr>
          <w:p w:rsidR="00DF1742" w:rsidRPr="00DF1742" w:rsidRDefault="00DF1742" w:rsidP="00F94C91">
            <w:pPr>
              <w:jc w:val="center"/>
              <w:rPr>
                <w:rFonts w:ascii="Segoe UI Light" w:eastAsia="Arial" w:hAnsi="Segoe UI Light" w:cs="Segoe UI Light"/>
                <w:b/>
                <w:noProof/>
                <w:sz w:val="22"/>
                <w:szCs w:val="22"/>
                <w:lang w:val="pt-BR" w:eastAsia="pt-BR"/>
              </w:rPr>
            </w:pPr>
            <w:r w:rsidRPr="00DF1742">
              <w:rPr>
                <w:rFonts w:ascii="Segoe UI Light" w:eastAsia="Arial" w:hAnsi="Segoe UI Light" w:cs="Segoe UI Light"/>
                <w:b/>
                <w:noProof/>
                <w:sz w:val="22"/>
                <w:szCs w:val="22"/>
                <w:lang w:val="pt-BR" w:eastAsia="pt-BR"/>
              </w:rPr>
              <w:t xml:space="preserve">NOTA </w:t>
            </w:r>
            <w:r w:rsidRPr="00DF1742">
              <w:rPr>
                <w:rFonts w:ascii="Segoe UI Light" w:eastAsia="Arial" w:hAnsi="Segoe UI Light" w:cs="Segoe UI Light"/>
                <w:b/>
                <w:noProof/>
                <w:lang w:val="pt-BR" w:eastAsia="pt-BR"/>
              </w:rPr>
              <w:t>(N)</w:t>
            </w:r>
          </w:p>
        </w:tc>
        <w:tc>
          <w:tcPr>
            <w:tcW w:w="1252" w:type="dxa"/>
            <w:vAlign w:val="center"/>
          </w:tcPr>
          <w:p w:rsidR="00DF1742" w:rsidRPr="00DF1742" w:rsidRDefault="00DF1742" w:rsidP="00F94C91">
            <w:pPr>
              <w:jc w:val="center"/>
              <w:rPr>
                <w:rFonts w:ascii="Segoe UI Light" w:eastAsia="Arial" w:hAnsi="Segoe UI Light" w:cs="Segoe UI Light"/>
                <w:b/>
                <w:noProof/>
                <w:sz w:val="22"/>
                <w:szCs w:val="22"/>
                <w:lang w:val="pt-BR" w:eastAsia="pt-BR"/>
              </w:rPr>
            </w:pPr>
            <w:r w:rsidRPr="00DF1742">
              <w:rPr>
                <w:rFonts w:ascii="Segoe UI Light" w:eastAsia="Arial" w:hAnsi="Segoe UI Light" w:cs="Segoe UI Light"/>
                <w:b/>
                <w:noProof/>
                <w:sz w:val="22"/>
                <w:szCs w:val="22"/>
                <w:lang w:val="pt-BR" w:eastAsia="pt-BR"/>
              </w:rPr>
              <w:t>PESO</w:t>
            </w:r>
          </w:p>
        </w:tc>
        <w:tc>
          <w:tcPr>
            <w:tcW w:w="1413" w:type="dxa"/>
            <w:vAlign w:val="center"/>
          </w:tcPr>
          <w:p w:rsidR="00DF1742" w:rsidRPr="00DF1742" w:rsidRDefault="00DF1742" w:rsidP="00F94C91">
            <w:pPr>
              <w:jc w:val="center"/>
              <w:rPr>
                <w:rFonts w:ascii="Segoe UI Light" w:eastAsia="Arial" w:hAnsi="Segoe UI Light" w:cs="Segoe UI Light"/>
                <w:b/>
                <w:noProof/>
                <w:sz w:val="22"/>
                <w:szCs w:val="22"/>
                <w:lang w:val="pt-BR" w:eastAsia="pt-BR"/>
              </w:rPr>
            </w:pPr>
            <w:r w:rsidRPr="00DF1742">
              <w:rPr>
                <w:rFonts w:ascii="Segoe UI Light" w:eastAsia="Arial" w:hAnsi="Segoe UI Light" w:cs="Segoe UI Light"/>
                <w:b/>
                <w:noProof/>
                <w:sz w:val="22"/>
                <w:szCs w:val="22"/>
                <w:lang w:val="pt-BR" w:eastAsia="pt-BR"/>
              </w:rPr>
              <w:t>Pontuação</w:t>
            </w:r>
          </w:p>
          <w:p w:rsidR="00DF1742" w:rsidRPr="00DF1742" w:rsidRDefault="00DF1742" w:rsidP="00F94C91">
            <w:pPr>
              <w:jc w:val="center"/>
              <w:rPr>
                <w:rFonts w:ascii="Segoe UI Light" w:eastAsia="Arial" w:hAnsi="Segoe UI Light" w:cs="Segoe UI Light"/>
                <w:b/>
                <w:noProof/>
                <w:sz w:val="16"/>
                <w:szCs w:val="16"/>
                <w:lang w:val="pt-BR" w:eastAsia="pt-BR"/>
              </w:rPr>
            </w:pPr>
            <w:r w:rsidRPr="00DF1742">
              <w:rPr>
                <w:rFonts w:ascii="Segoe UI Light" w:eastAsia="Arial" w:hAnsi="Segoe UI Light" w:cs="Segoe UI Light"/>
                <w:b/>
                <w:noProof/>
                <w:sz w:val="16"/>
                <w:szCs w:val="16"/>
                <w:lang w:val="pt-BR" w:eastAsia="pt-BR"/>
              </w:rPr>
              <w:t>P = N x PESO</w:t>
            </w:r>
          </w:p>
        </w:tc>
      </w:tr>
      <w:tr w:rsidR="00DF1742" w:rsidRPr="00DF1742" w:rsidTr="00F94C91">
        <w:trPr>
          <w:trHeight w:val="57"/>
          <w:jc w:val="center"/>
        </w:trPr>
        <w:tc>
          <w:tcPr>
            <w:tcW w:w="7247" w:type="dxa"/>
            <w:gridSpan w:val="4"/>
            <w:vAlign w:val="center"/>
          </w:tcPr>
          <w:p w:rsidR="00DF1742" w:rsidRPr="00DF1742" w:rsidRDefault="00DF1742" w:rsidP="00F94C91">
            <w:pPr>
              <w:rPr>
                <w:rFonts w:ascii="Segoe UI Light" w:eastAsia="Arial" w:hAnsi="Segoe UI Light" w:cs="Segoe UI Light"/>
                <w:b/>
                <w:noProof/>
                <w:sz w:val="22"/>
                <w:szCs w:val="22"/>
                <w:lang w:val="pt-BR" w:eastAsia="pt-BR"/>
              </w:rPr>
            </w:pPr>
            <w:r w:rsidRPr="00DF1742">
              <w:rPr>
                <w:rFonts w:ascii="Segoe UI Light" w:eastAsia="Arial" w:hAnsi="Segoe UI Light" w:cs="Segoe UI Light"/>
                <w:b/>
                <w:i/>
                <w:noProof/>
                <w:szCs w:val="24"/>
                <w:lang w:val="pt-BR" w:eastAsia="pt-BR"/>
              </w:rPr>
              <w:t>a) Formação Profissional (anos de formado)</w:t>
            </w:r>
          </w:p>
        </w:tc>
      </w:tr>
      <w:tr w:rsidR="00DF1742" w:rsidRPr="00DF1742" w:rsidTr="00F94C91">
        <w:trPr>
          <w:jc w:val="center"/>
        </w:trPr>
        <w:tc>
          <w:tcPr>
            <w:tcW w:w="3733" w:type="dxa"/>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Formação ≤ 3 anos</w:t>
            </w:r>
          </w:p>
        </w:tc>
        <w:tc>
          <w:tcPr>
            <w:tcW w:w="849" w:type="dxa"/>
            <w:vAlign w:val="center"/>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5,0</w:t>
            </w:r>
          </w:p>
        </w:tc>
        <w:tc>
          <w:tcPr>
            <w:tcW w:w="1252" w:type="dxa"/>
            <w:vMerge w:val="restart"/>
            <w:vAlign w:val="center"/>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2,5</w:t>
            </w:r>
          </w:p>
        </w:tc>
        <w:tc>
          <w:tcPr>
            <w:tcW w:w="1413" w:type="dxa"/>
            <w:vAlign w:val="center"/>
          </w:tcPr>
          <w:p w:rsidR="00DF1742" w:rsidRPr="00DF1742" w:rsidRDefault="00DF1742" w:rsidP="00F94C91">
            <w:pPr>
              <w:jc w:val="center"/>
              <w:rPr>
                <w:rFonts w:ascii="Segoe UI Light" w:eastAsia="Arial" w:hAnsi="Segoe UI Light" w:cs="Segoe UI Light"/>
                <w:noProof/>
                <w:sz w:val="22"/>
                <w:szCs w:val="22"/>
                <w:lang w:val="pt-BR" w:eastAsia="pt-BR"/>
              </w:rPr>
            </w:pPr>
          </w:p>
        </w:tc>
      </w:tr>
      <w:tr w:rsidR="00DF1742" w:rsidRPr="00DF1742" w:rsidTr="00F94C91">
        <w:trPr>
          <w:jc w:val="center"/>
        </w:trPr>
        <w:tc>
          <w:tcPr>
            <w:tcW w:w="3733" w:type="dxa"/>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3 &lt; Formação ≤ 5 anos</w:t>
            </w:r>
          </w:p>
        </w:tc>
        <w:tc>
          <w:tcPr>
            <w:tcW w:w="849" w:type="dxa"/>
            <w:vAlign w:val="center"/>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6,0</w:t>
            </w:r>
          </w:p>
        </w:tc>
        <w:tc>
          <w:tcPr>
            <w:tcW w:w="1252" w:type="dxa"/>
            <w:vMerge/>
            <w:vAlign w:val="center"/>
          </w:tcPr>
          <w:p w:rsidR="00DF1742" w:rsidRPr="00DF1742" w:rsidRDefault="00DF1742" w:rsidP="00F94C91">
            <w:pPr>
              <w:jc w:val="center"/>
              <w:rPr>
                <w:rFonts w:ascii="Segoe UI Light" w:eastAsia="Arial" w:hAnsi="Segoe UI Light" w:cs="Segoe UI Light"/>
                <w:noProof/>
                <w:sz w:val="22"/>
                <w:szCs w:val="22"/>
                <w:lang w:val="pt-BR" w:eastAsia="pt-BR"/>
              </w:rPr>
            </w:pPr>
          </w:p>
        </w:tc>
        <w:tc>
          <w:tcPr>
            <w:tcW w:w="1413" w:type="dxa"/>
            <w:vAlign w:val="center"/>
          </w:tcPr>
          <w:p w:rsidR="00DF1742" w:rsidRPr="00DF1742" w:rsidRDefault="00DF1742" w:rsidP="00F94C91">
            <w:pPr>
              <w:jc w:val="center"/>
              <w:rPr>
                <w:rFonts w:ascii="Segoe UI Light" w:eastAsia="Arial" w:hAnsi="Segoe UI Light" w:cs="Segoe UI Light"/>
                <w:noProof/>
                <w:sz w:val="22"/>
                <w:szCs w:val="22"/>
                <w:lang w:val="pt-BR" w:eastAsia="pt-BR"/>
              </w:rPr>
            </w:pPr>
          </w:p>
        </w:tc>
      </w:tr>
      <w:tr w:rsidR="00DF1742" w:rsidRPr="00DF1742" w:rsidTr="00F94C91">
        <w:trPr>
          <w:jc w:val="center"/>
        </w:trPr>
        <w:tc>
          <w:tcPr>
            <w:tcW w:w="3733" w:type="dxa"/>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5 &lt; Formação ≤ 8 anos</w:t>
            </w:r>
          </w:p>
        </w:tc>
        <w:tc>
          <w:tcPr>
            <w:tcW w:w="849" w:type="dxa"/>
            <w:vAlign w:val="center"/>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8,0</w:t>
            </w:r>
          </w:p>
        </w:tc>
        <w:tc>
          <w:tcPr>
            <w:tcW w:w="1252" w:type="dxa"/>
            <w:vMerge/>
            <w:vAlign w:val="center"/>
          </w:tcPr>
          <w:p w:rsidR="00DF1742" w:rsidRPr="00DF1742" w:rsidRDefault="00DF1742" w:rsidP="00F94C91">
            <w:pPr>
              <w:jc w:val="center"/>
              <w:rPr>
                <w:rFonts w:ascii="Segoe UI Light" w:eastAsia="Arial" w:hAnsi="Segoe UI Light" w:cs="Segoe UI Light"/>
                <w:noProof/>
                <w:sz w:val="22"/>
                <w:szCs w:val="22"/>
                <w:lang w:val="pt-BR" w:eastAsia="pt-BR"/>
              </w:rPr>
            </w:pPr>
          </w:p>
        </w:tc>
        <w:tc>
          <w:tcPr>
            <w:tcW w:w="1413" w:type="dxa"/>
            <w:vAlign w:val="center"/>
          </w:tcPr>
          <w:p w:rsidR="00DF1742" w:rsidRPr="00DF1742" w:rsidRDefault="00DF1742" w:rsidP="00F94C91">
            <w:pPr>
              <w:jc w:val="center"/>
              <w:rPr>
                <w:rFonts w:ascii="Segoe UI Light" w:eastAsia="Arial" w:hAnsi="Segoe UI Light" w:cs="Segoe UI Light"/>
                <w:noProof/>
                <w:sz w:val="22"/>
                <w:szCs w:val="22"/>
                <w:lang w:val="pt-BR" w:eastAsia="pt-BR"/>
              </w:rPr>
            </w:pPr>
          </w:p>
        </w:tc>
      </w:tr>
      <w:tr w:rsidR="00DF1742" w:rsidRPr="00DF1742" w:rsidTr="00F94C91">
        <w:trPr>
          <w:jc w:val="center"/>
        </w:trPr>
        <w:tc>
          <w:tcPr>
            <w:tcW w:w="3733" w:type="dxa"/>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Formação ≥ 8 anos</w:t>
            </w:r>
          </w:p>
        </w:tc>
        <w:tc>
          <w:tcPr>
            <w:tcW w:w="849" w:type="dxa"/>
            <w:vAlign w:val="center"/>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10,0</w:t>
            </w:r>
          </w:p>
        </w:tc>
        <w:tc>
          <w:tcPr>
            <w:tcW w:w="1252" w:type="dxa"/>
            <w:vMerge/>
            <w:vAlign w:val="center"/>
          </w:tcPr>
          <w:p w:rsidR="00DF1742" w:rsidRPr="00DF1742" w:rsidRDefault="00DF1742" w:rsidP="00F94C91">
            <w:pPr>
              <w:jc w:val="center"/>
              <w:rPr>
                <w:rFonts w:ascii="Segoe UI Light" w:eastAsia="Arial" w:hAnsi="Segoe UI Light" w:cs="Segoe UI Light"/>
                <w:noProof/>
                <w:sz w:val="22"/>
                <w:szCs w:val="22"/>
                <w:lang w:val="pt-BR" w:eastAsia="pt-BR"/>
              </w:rPr>
            </w:pPr>
          </w:p>
        </w:tc>
        <w:tc>
          <w:tcPr>
            <w:tcW w:w="1413" w:type="dxa"/>
            <w:vAlign w:val="center"/>
          </w:tcPr>
          <w:p w:rsidR="00DF1742" w:rsidRPr="00DF1742" w:rsidRDefault="00DF1742" w:rsidP="00F94C91">
            <w:pPr>
              <w:jc w:val="center"/>
              <w:rPr>
                <w:rFonts w:ascii="Segoe UI Light" w:eastAsia="Arial" w:hAnsi="Segoe UI Light" w:cs="Segoe UI Light"/>
                <w:noProof/>
                <w:sz w:val="22"/>
                <w:szCs w:val="22"/>
                <w:lang w:val="pt-BR" w:eastAsia="pt-BR"/>
              </w:rPr>
            </w:pPr>
          </w:p>
        </w:tc>
      </w:tr>
      <w:tr w:rsidR="00DF1742" w:rsidRPr="00DF1742" w:rsidTr="00F94C91">
        <w:trPr>
          <w:jc w:val="center"/>
        </w:trPr>
        <w:tc>
          <w:tcPr>
            <w:tcW w:w="7247" w:type="dxa"/>
            <w:gridSpan w:val="4"/>
          </w:tcPr>
          <w:p w:rsidR="00DF1742" w:rsidRPr="00DF1742" w:rsidRDefault="00DF1742" w:rsidP="00F94C91">
            <w:pPr>
              <w:rPr>
                <w:rFonts w:ascii="Segoe UI Light" w:eastAsia="Arial" w:hAnsi="Segoe UI Light" w:cs="Segoe UI Light"/>
                <w:noProof/>
                <w:sz w:val="22"/>
                <w:szCs w:val="22"/>
                <w:lang w:val="pt-BR" w:eastAsia="pt-BR"/>
              </w:rPr>
            </w:pPr>
            <w:r w:rsidRPr="00DF1742">
              <w:rPr>
                <w:rFonts w:ascii="Segoe UI Light" w:eastAsia="Arial" w:hAnsi="Segoe UI Light" w:cs="Segoe UI Light"/>
                <w:b/>
                <w:i/>
                <w:noProof/>
                <w:szCs w:val="24"/>
                <w:lang w:val="pt-BR" w:eastAsia="pt-BR"/>
              </w:rPr>
              <w:t>b) Especializações</w:t>
            </w:r>
          </w:p>
        </w:tc>
      </w:tr>
      <w:tr w:rsidR="00DF1742" w:rsidRPr="00DF1742" w:rsidTr="00F94C91">
        <w:trPr>
          <w:jc w:val="center"/>
        </w:trPr>
        <w:tc>
          <w:tcPr>
            <w:tcW w:w="3733" w:type="dxa"/>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Sem especialização</w:t>
            </w:r>
          </w:p>
        </w:tc>
        <w:tc>
          <w:tcPr>
            <w:tcW w:w="849" w:type="dxa"/>
            <w:vAlign w:val="center"/>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0,0</w:t>
            </w:r>
          </w:p>
        </w:tc>
        <w:tc>
          <w:tcPr>
            <w:tcW w:w="1252" w:type="dxa"/>
            <w:vMerge w:val="restart"/>
            <w:tcBorders>
              <w:right w:val="single" w:sz="4" w:space="0" w:color="auto"/>
            </w:tcBorders>
            <w:vAlign w:val="center"/>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1,5</w:t>
            </w:r>
          </w:p>
        </w:tc>
        <w:tc>
          <w:tcPr>
            <w:tcW w:w="1413" w:type="dxa"/>
            <w:tcBorders>
              <w:top w:val="single" w:sz="4" w:space="0" w:color="auto"/>
              <w:left w:val="single" w:sz="4" w:space="0" w:color="auto"/>
              <w:bottom w:val="nil"/>
              <w:right w:val="single" w:sz="4" w:space="0" w:color="auto"/>
            </w:tcBorders>
            <w:vAlign w:val="center"/>
          </w:tcPr>
          <w:p w:rsidR="00DF1742" w:rsidRPr="00DF1742" w:rsidRDefault="00DF1742" w:rsidP="00F94C91">
            <w:pPr>
              <w:jc w:val="center"/>
              <w:rPr>
                <w:rFonts w:ascii="Segoe UI Light" w:eastAsia="Arial" w:hAnsi="Segoe UI Light" w:cs="Segoe UI Light"/>
                <w:noProof/>
                <w:sz w:val="22"/>
                <w:szCs w:val="22"/>
                <w:lang w:val="pt-BR" w:eastAsia="pt-BR"/>
              </w:rPr>
            </w:pPr>
          </w:p>
        </w:tc>
      </w:tr>
      <w:tr w:rsidR="00DF1742" w:rsidRPr="00DF1742" w:rsidTr="00F94C91">
        <w:trPr>
          <w:jc w:val="center"/>
        </w:trPr>
        <w:tc>
          <w:tcPr>
            <w:tcW w:w="3733" w:type="dxa"/>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Esp. Lato Sensu em qualquer área de engenharia civil</w:t>
            </w:r>
          </w:p>
        </w:tc>
        <w:tc>
          <w:tcPr>
            <w:tcW w:w="849" w:type="dxa"/>
            <w:vAlign w:val="center"/>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2,0</w:t>
            </w:r>
          </w:p>
        </w:tc>
        <w:tc>
          <w:tcPr>
            <w:tcW w:w="1252" w:type="dxa"/>
            <w:vMerge/>
            <w:tcBorders>
              <w:right w:val="single" w:sz="4" w:space="0" w:color="auto"/>
            </w:tcBorders>
            <w:vAlign w:val="center"/>
          </w:tcPr>
          <w:p w:rsidR="00DF1742" w:rsidRPr="00DF1742" w:rsidRDefault="00DF1742" w:rsidP="00F94C91">
            <w:pPr>
              <w:jc w:val="center"/>
              <w:rPr>
                <w:rFonts w:ascii="Segoe UI Light" w:eastAsia="Arial" w:hAnsi="Segoe UI Light" w:cs="Segoe UI Light"/>
                <w:noProof/>
                <w:sz w:val="22"/>
                <w:szCs w:val="22"/>
                <w:lang w:val="pt-BR" w:eastAsia="pt-BR"/>
              </w:rPr>
            </w:pPr>
          </w:p>
        </w:tc>
        <w:tc>
          <w:tcPr>
            <w:tcW w:w="1413" w:type="dxa"/>
            <w:tcBorders>
              <w:top w:val="nil"/>
              <w:left w:val="single" w:sz="4" w:space="0" w:color="auto"/>
              <w:bottom w:val="nil"/>
              <w:right w:val="single" w:sz="4" w:space="0" w:color="auto"/>
            </w:tcBorders>
            <w:vAlign w:val="center"/>
          </w:tcPr>
          <w:p w:rsidR="00DF1742" w:rsidRPr="00DF1742" w:rsidRDefault="00DF1742" w:rsidP="00F94C91">
            <w:pPr>
              <w:jc w:val="center"/>
              <w:rPr>
                <w:rFonts w:ascii="Segoe UI Light" w:eastAsia="Arial" w:hAnsi="Segoe UI Light" w:cs="Segoe UI Light"/>
                <w:noProof/>
                <w:sz w:val="22"/>
                <w:szCs w:val="22"/>
                <w:lang w:val="pt-BR" w:eastAsia="pt-BR"/>
              </w:rPr>
            </w:pPr>
          </w:p>
        </w:tc>
      </w:tr>
      <w:tr w:rsidR="00DF1742" w:rsidRPr="00DF1742" w:rsidTr="00F94C91">
        <w:trPr>
          <w:jc w:val="center"/>
        </w:trPr>
        <w:tc>
          <w:tcPr>
            <w:tcW w:w="3733" w:type="dxa"/>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Esp. Lato Sensu na área de infraestrutura de transportes ou rodoviária</w:t>
            </w:r>
          </w:p>
        </w:tc>
        <w:tc>
          <w:tcPr>
            <w:tcW w:w="849" w:type="dxa"/>
            <w:vAlign w:val="center"/>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5,0</w:t>
            </w:r>
          </w:p>
        </w:tc>
        <w:tc>
          <w:tcPr>
            <w:tcW w:w="1252" w:type="dxa"/>
            <w:vMerge/>
            <w:tcBorders>
              <w:right w:val="single" w:sz="4" w:space="0" w:color="auto"/>
            </w:tcBorders>
            <w:vAlign w:val="center"/>
          </w:tcPr>
          <w:p w:rsidR="00DF1742" w:rsidRPr="00DF1742" w:rsidRDefault="00DF1742" w:rsidP="00F94C91">
            <w:pPr>
              <w:jc w:val="center"/>
              <w:rPr>
                <w:rFonts w:ascii="Segoe UI Light" w:eastAsia="Arial" w:hAnsi="Segoe UI Light" w:cs="Segoe UI Light"/>
                <w:noProof/>
                <w:sz w:val="22"/>
                <w:szCs w:val="22"/>
                <w:lang w:val="pt-BR" w:eastAsia="pt-BR"/>
              </w:rPr>
            </w:pPr>
          </w:p>
        </w:tc>
        <w:tc>
          <w:tcPr>
            <w:tcW w:w="1413" w:type="dxa"/>
            <w:tcBorders>
              <w:top w:val="nil"/>
              <w:left w:val="single" w:sz="4" w:space="0" w:color="auto"/>
              <w:bottom w:val="nil"/>
              <w:right w:val="single" w:sz="4" w:space="0" w:color="auto"/>
            </w:tcBorders>
            <w:vAlign w:val="center"/>
          </w:tcPr>
          <w:p w:rsidR="00DF1742" w:rsidRPr="00DF1742" w:rsidRDefault="00DF1742" w:rsidP="00F94C91">
            <w:pPr>
              <w:jc w:val="center"/>
              <w:rPr>
                <w:rFonts w:ascii="Segoe UI Light" w:eastAsia="Arial" w:hAnsi="Segoe UI Light" w:cs="Segoe UI Light"/>
                <w:noProof/>
                <w:sz w:val="22"/>
                <w:szCs w:val="22"/>
                <w:lang w:val="pt-BR" w:eastAsia="pt-BR"/>
              </w:rPr>
            </w:pPr>
          </w:p>
        </w:tc>
      </w:tr>
      <w:tr w:rsidR="00DF1742" w:rsidRPr="00DF1742" w:rsidTr="00F94C91">
        <w:trPr>
          <w:jc w:val="center"/>
        </w:trPr>
        <w:tc>
          <w:tcPr>
            <w:tcW w:w="3733" w:type="dxa"/>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Esp. Stricto Sensu em qualquer área de engenharia civil</w:t>
            </w:r>
          </w:p>
        </w:tc>
        <w:tc>
          <w:tcPr>
            <w:tcW w:w="849" w:type="dxa"/>
            <w:vAlign w:val="center"/>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5,0</w:t>
            </w:r>
          </w:p>
        </w:tc>
        <w:tc>
          <w:tcPr>
            <w:tcW w:w="1252" w:type="dxa"/>
            <w:vMerge/>
            <w:tcBorders>
              <w:right w:val="single" w:sz="4" w:space="0" w:color="auto"/>
            </w:tcBorders>
            <w:vAlign w:val="center"/>
          </w:tcPr>
          <w:p w:rsidR="00DF1742" w:rsidRPr="00DF1742" w:rsidRDefault="00DF1742" w:rsidP="00F94C91">
            <w:pPr>
              <w:jc w:val="center"/>
              <w:rPr>
                <w:rFonts w:ascii="Segoe UI Light" w:eastAsia="Arial" w:hAnsi="Segoe UI Light" w:cs="Segoe UI Light"/>
                <w:noProof/>
                <w:sz w:val="22"/>
                <w:szCs w:val="22"/>
                <w:lang w:val="pt-BR" w:eastAsia="pt-BR"/>
              </w:rPr>
            </w:pPr>
          </w:p>
        </w:tc>
        <w:tc>
          <w:tcPr>
            <w:tcW w:w="1413" w:type="dxa"/>
            <w:tcBorders>
              <w:top w:val="nil"/>
              <w:left w:val="single" w:sz="4" w:space="0" w:color="auto"/>
              <w:bottom w:val="nil"/>
              <w:right w:val="single" w:sz="4" w:space="0" w:color="auto"/>
            </w:tcBorders>
            <w:vAlign w:val="center"/>
          </w:tcPr>
          <w:p w:rsidR="00DF1742" w:rsidRPr="00DF1742" w:rsidRDefault="00DF1742" w:rsidP="00F94C91">
            <w:pPr>
              <w:jc w:val="center"/>
              <w:rPr>
                <w:rFonts w:ascii="Segoe UI Light" w:eastAsia="Arial" w:hAnsi="Segoe UI Light" w:cs="Segoe UI Light"/>
                <w:noProof/>
                <w:sz w:val="22"/>
                <w:szCs w:val="22"/>
                <w:lang w:val="pt-BR" w:eastAsia="pt-BR"/>
              </w:rPr>
            </w:pPr>
          </w:p>
        </w:tc>
      </w:tr>
      <w:tr w:rsidR="00DF1742" w:rsidRPr="00DF1742" w:rsidTr="00F94C91">
        <w:trPr>
          <w:jc w:val="center"/>
        </w:trPr>
        <w:tc>
          <w:tcPr>
            <w:tcW w:w="3733" w:type="dxa"/>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Esp. Stricto Sensu na área de infraestrutura de transportes ou rodoviária</w:t>
            </w:r>
          </w:p>
        </w:tc>
        <w:tc>
          <w:tcPr>
            <w:tcW w:w="849" w:type="dxa"/>
            <w:vAlign w:val="center"/>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10,0</w:t>
            </w:r>
          </w:p>
        </w:tc>
        <w:tc>
          <w:tcPr>
            <w:tcW w:w="1252" w:type="dxa"/>
            <w:vMerge/>
            <w:tcBorders>
              <w:right w:val="single" w:sz="4" w:space="0" w:color="auto"/>
            </w:tcBorders>
            <w:vAlign w:val="center"/>
          </w:tcPr>
          <w:p w:rsidR="00DF1742" w:rsidRPr="00DF1742" w:rsidRDefault="00DF1742" w:rsidP="00F94C91">
            <w:pPr>
              <w:jc w:val="center"/>
              <w:rPr>
                <w:rFonts w:ascii="Segoe UI Light" w:eastAsia="Arial" w:hAnsi="Segoe UI Light" w:cs="Segoe UI Light"/>
                <w:noProof/>
                <w:sz w:val="22"/>
                <w:szCs w:val="22"/>
                <w:lang w:val="pt-BR" w:eastAsia="pt-BR"/>
              </w:rPr>
            </w:pPr>
          </w:p>
        </w:tc>
        <w:tc>
          <w:tcPr>
            <w:tcW w:w="1413" w:type="dxa"/>
            <w:tcBorders>
              <w:top w:val="nil"/>
              <w:left w:val="single" w:sz="4" w:space="0" w:color="auto"/>
              <w:bottom w:val="single" w:sz="4" w:space="0" w:color="auto"/>
              <w:right w:val="single" w:sz="4" w:space="0" w:color="auto"/>
            </w:tcBorders>
            <w:vAlign w:val="center"/>
          </w:tcPr>
          <w:p w:rsidR="00DF1742" w:rsidRPr="00DF1742" w:rsidRDefault="00DF1742" w:rsidP="00F94C91">
            <w:pPr>
              <w:jc w:val="center"/>
              <w:rPr>
                <w:rFonts w:ascii="Segoe UI Light" w:eastAsia="Arial" w:hAnsi="Segoe UI Light" w:cs="Segoe UI Light"/>
                <w:noProof/>
                <w:sz w:val="22"/>
                <w:szCs w:val="22"/>
                <w:lang w:val="pt-BR" w:eastAsia="pt-BR"/>
              </w:rPr>
            </w:pPr>
          </w:p>
        </w:tc>
      </w:tr>
      <w:tr w:rsidR="00DF1742" w:rsidRPr="00DF1742" w:rsidTr="00F94C91">
        <w:trPr>
          <w:jc w:val="center"/>
        </w:trPr>
        <w:tc>
          <w:tcPr>
            <w:tcW w:w="7247" w:type="dxa"/>
            <w:gridSpan w:val="4"/>
          </w:tcPr>
          <w:p w:rsidR="00DF1742" w:rsidRPr="00DF1742" w:rsidRDefault="00DF1742" w:rsidP="00F94C91">
            <w:pPr>
              <w:rPr>
                <w:rFonts w:ascii="Segoe UI Light" w:eastAsia="Arial" w:hAnsi="Segoe UI Light" w:cs="Segoe UI Light"/>
                <w:noProof/>
                <w:sz w:val="22"/>
                <w:szCs w:val="22"/>
                <w:lang w:val="pt-BR" w:eastAsia="pt-BR"/>
              </w:rPr>
            </w:pPr>
            <w:r w:rsidRPr="00DF1742">
              <w:rPr>
                <w:rFonts w:ascii="Segoe UI Light" w:eastAsia="Arial" w:hAnsi="Segoe UI Light" w:cs="Segoe UI Light"/>
                <w:b/>
                <w:i/>
                <w:noProof/>
                <w:szCs w:val="24"/>
                <w:lang w:val="pt-BR" w:eastAsia="pt-BR"/>
              </w:rPr>
              <w:t>c) Experiência - Coord. / Superv. de Trabalhos de Projetos de Pavimentação de Vias e, ou Reurbanização e, ou Revitalização de Vias</w:t>
            </w:r>
          </w:p>
        </w:tc>
      </w:tr>
      <w:tr w:rsidR="00DF1742" w:rsidRPr="00DF1742" w:rsidTr="00F94C91">
        <w:trPr>
          <w:jc w:val="center"/>
        </w:trPr>
        <w:tc>
          <w:tcPr>
            <w:tcW w:w="3733" w:type="dxa"/>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Sem Experiência</w:t>
            </w:r>
          </w:p>
        </w:tc>
        <w:tc>
          <w:tcPr>
            <w:tcW w:w="849" w:type="dxa"/>
            <w:vAlign w:val="center"/>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0,0</w:t>
            </w:r>
          </w:p>
        </w:tc>
        <w:tc>
          <w:tcPr>
            <w:tcW w:w="1252" w:type="dxa"/>
            <w:vMerge w:val="restart"/>
            <w:vAlign w:val="center"/>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6,0</w:t>
            </w:r>
          </w:p>
        </w:tc>
        <w:tc>
          <w:tcPr>
            <w:tcW w:w="1413" w:type="dxa"/>
            <w:vAlign w:val="center"/>
          </w:tcPr>
          <w:p w:rsidR="00DF1742" w:rsidRPr="00DF1742" w:rsidRDefault="00DF1742" w:rsidP="00F94C91">
            <w:pPr>
              <w:jc w:val="center"/>
              <w:rPr>
                <w:rFonts w:ascii="Segoe UI Light" w:eastAsia="Arial" w:hAnsi="Segoe UI Light" w:cs="Segoe UI Light"/>
                <w:noProof/>
                <w:sz w:val="22"/>
                <w:szCs w:val="22"/>
                <w:lang w:val="pt-BR" w:eastAsia="pt-BR"/>
              </w:rPr>
            </w:pPr>
          </w:p>
        </w:tc>
      </w:tr>
      <w:tr w:rsidR="00DF1742" w:rsidRPr="00DF1742" w:rsidTr="00F94C91">
        <w:trPr>
          <w:jc w:val="center"/>
        </w:trPr>
        <w:tc>
          <w:tcPr>
            <w:tcW w:w="3733" w:type="dxa"/>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Coord./ Superv do 1º projeto</w:t>
            </w:r>
          </w:p>
        </w:tc>
        <w:tc>
          <w:tcPr>
            <w:tcW w:w="849" w:type="dxa"/>
            <w:vAlign w:val="center"/>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3,0</w:t>
            </w:r>
          </w:p>
        </w:tc>
        <w:tc>
          <w:tcPr>
            <w:tcW w:w="1252" w:type="dxa"/>
            <w:vMerge/>
            <w:vAlign w:val="center"/>
          </w:tcPr>
          <w:p w:rsidR="00DF1742" w:rsidRPr="00DF1742" w:rsidRDefault="00DF1742" w:rsidP="00F94C91">
            <w:pPr>
              <w:jc w:val="center"/>
              <w:rPr>
                <w:rFonts w:ascii="Segoe UI Light" w:eastAsia="Arial" w:hAnsi="Segoe UI Light" w:cs="Segoe UI Light"/>
                <w:noProof/>
                <w:sz w:val="22"/>
                <w:szCs w:val="22"/>
                <w:lang w:val="pt-BR" w:eastAsia="pt-BR"/>
              </w:rPr>
            </w:pPr>
          </w:p>
        </w:tc>
        <w:tc>
          <w:tcPr>
            <w:tcW w:w="1413" w:type="dxa"/>
            <w:vAlign w:val="center"/>
          </w:tcPr>
          <w:p w:rsidR="00DF1742" w:rsidRPr="00DF1742" w:rsidRDefault="00DF1742" w:rsidP="00F94C91">
            <w:pPr>
              <w:jc w:val="center"/>
              <w:rPr>
                <w:rFonts w:ascii="Segoe UI Light" w:eastAsia="Arial" w:hAnsi="Segoe UI Light" w:cs="Segoe UI Light"/>
                <w:noProof/>
                <w:sz w:val="22"/>
                <w:szCs w:val="22"/>
                <w:lang w:val="pt-BR" w:eastAsia="pt-BR"/>
              </w:rPr>
            </w:pPr>
          </w:p>
        </w:tc>
      </w:tr>
      <w:tr w:rsidR="00DF1742" w:rsidRPr="00DF1742" w:rsidTr="00F94C91">
        <w:trPr>
          <w:jc w:val="center"/>
        </w:trPr>
        <w:tc>
          <w:tcPr>
            <w:tcW w:w="3733" w:type="dxa"/>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Coord./ Superv do 2º projeto</w:t>
            </w:r>
          </w:p>
        </w:tc>
        <w:tc>
          <w:tcPr>
            <w:tcW w:w="849" w:type="dxa"/>
            <w:vAlign w:val="center"/>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3,0</w:t>
            </w:r>
          </w:p>
        </w:tc>
        <w:tc>
          <w:tcPr>
            <w:tcW w:w="1252" w:type="dxa"/>
            <w:vMerge/>
            <w:vAlign w:val="center"/>
          </w:tcPr>
          <w:p w:rsidR="00DF1742" w:rsidRPr="00DF1742" w:rsidRDefault="00DF1742" w:rsidP="00F94C91">
            <w:pPr>
              <w:jc w:val="center"/>
              <w:rPr>
                <w:rFonts w:ascii="Segoe UI Light" w:eastAsia="Arial" w:hAnsi="Segoe UI Light" w:cs="Segoe UI Light"/>
                <w:noProof/>
                <w:sz w:val="22"/>
                <w:szCs w:val="22"/>
                <w:lang w:val="pt-BR" w:eastAsia="pt-BR"/>
              </w:rPr>
            </w:pPr>
          </w:p>
        </w:tc>
        <w:tc>
          <w:tcPr>
            <w:tcW w:w="1413" w:type="dxa"/>
            <w:vAlign w:val="center"/>
          </w:tcPr>
          <w:p w:rsidR="00DF1742" w:rsidRPr="00DF1742" w:rsidRDefault="00DF1742" w:rsidP="00F94C91">
            <w:pPr>
              <w:jc w:val="center"/>
              <w:rPr>
                <w:rFonts w:ascii="Segoe UI Light" w:eastAsia="Arial" w:hAnsi="Segoe UI Light" w:cs="Segoe UI Light"/>
                <w:noProof/>
                <w:sz w:val="22"/>
                <w:szCs w:val="22"/>
                <w:lang w:val="pt-BR" w:eastAsia="pt-BR"/>
              </w:rPr>
            </w:pPr>
          </w:p>
        </w:tc>
      </w:tr>
      <w:tr w:rsidR="00DF1742" w:rsidRPr="00DF1742" w:rsidTr="00F94C91">
        <w:trPr>
          <w:jc w:val="center"/>
        </w:trPr>
        <w:tc>
          <w:tcPr>
            <w:tcW w:w="3733" w:type="dxa"/>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Coord. / Superv do 3º projeto</w:t>
            </w:r>
          </w:p>
        </w:tc>
        <w:tc>
          <w:tcPr>
            <w:tcW w:w="849" w:type="dxa"/>
            <w:vAlign w:val="center"/>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4,0</w:t>
            </w:r>
          </w:p>
        </w:tc>
        <w:tc>
          <w:tcPr>
            <w:tcW w:w="1252" w:type="dxa"/>
            <w:vMerge/>
            <w:vAlign w:val="center"/>
          </w:tcPr>
          <w:p w:rsidR="00DF1742" w:rsidRPr="00DF1742" w:rsidRDefault="00DF1742" w:rsidP="00F94C91">
            <w:pPr>
              <w:jc w:val="center"/>
              <w:rPr>
                <w:rFonts w:ascii="Segoe UI Light" w:eastAsia="Arial" w:hAnsi="Segoe UI Light" w:cs="Segoe UI Light"/>
                <w:noProof/>
                <w:sz w:val="22"/>
                <w:szCs w:val="22"/>
                <w:lang w:val="pt-BR" w:eastAsia="pt-BR"/>
              </w:rPr>
            </w:pPr>
          </w:p>
        </w:tc>
        <w:tc>
          <w:tcPr>
            <w:tcW w:w="1413" w:type="dxa"/>
            <w:vAlign w:val="center"/>
          </w:tcPr>
          <w:p w:rsidR="00DF1742" w:rsidRPr="00DF1742" w:rsidRDefault="00DF1742" w:rsidP="00F94C91">
            <w:pPr>
              <w:jc w:val="center"/>
              <w:rPr>
                <w:rFonts w:ascii="Segoe UI Light" w:eastAsia="Arial" w:hAnsi="Segoe UI Light" w:cs="Segoe UI Light"/>
                <w:noProof/>
                <w:sz w:val="22"/>
                <w:szCs w:val="22"/>
                <w:lang w:val="pt-BR" w:eastAsia="pt-BR"/>
              </w:rPr>
            </w:pPr>
          </w:p>
        </w:tc>
      </w:tr>
      <w:tr w:rsidR="00DF1742" w:rsidRPr="00DF1742" w:rsidTr="00F94C91">
        <w:trPr>
          <w:jc w:val="center"/>
        </w:trPr>
        <w:tc>
          <w:tcPr>
            <w:tcW w:w="5834" w:type="dxa"/>
            <w:gridSpan w:val="3"/>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Cs w:val="24"/>
                <w:lang w:val="pt-BR" w:eastAsia="pt-BR"/>
              </w:rPr>
              <w:t>PONTUAÇÃO TOTAL (∑Pontuações):</w:t>
            </w:r>
          </w:p>
        </w:tc>
        <w:tc>
          <w:tcPr>
            <w:tcW w:w="1413" w:type="dxa"/>
            <w:vAlign w:val="center"/>
          </w:tcPr>
          <w:p w:rsidR="00DF1742" w:rsidRPr="00DF1742" w:rsidRDefault="00DF1742" w:rsidP="00F94C91">
            <w:pPr>
              <w:jc w:val="center"/>
              <w:rPr>
                <w:rFonts w:ascii="Segoe UI Light" w:eastAsia="Arial" w:hAnsi="Segoe UI Light" w:cs="Segoe UI Light"/>
                <w:noProof/>
                <w:sz w:val="22"/>
                <w:szCs w:val="22"/>
                <w:lang w:val="pt-BR" w:eastAsia="pt-BR"/>
              </w:rPr>
            </w:pPr>
          </w:p>
        </w:tc>
      </w:tr>
    </w:tbl>
    <w:p w:rsidR="00DF1742" w:rsidRPr="00DF1742" w:rsidRDefault="00DF1742" w:rsidP="00DF1742">
      <w:pPr>
        <w:tabs>
          <w:tab w:val="left" w:pos="0"/>
        </w:tabs>
        <w:jc w:val="both"/>
        <w:rPr>
          <w:rFonts w:ascii="Segoe UI Light" w:eastAsia="Arial Narrow" w:hAnsi="Segoe UI Light" w:cs="Segoe UI Light"/>
          <w:sz w:val="22"/>
          <w:szCs w:val="22"/>
          <w:lang w:val="pt-BR"/>
        </w:rPr>
      </w:pPr>
    </w:p>
    <w:p w:rsidR="00DF1742" w:rsidRPr="00DF1742" w:rsidRDefault="00DF1742" w:rsidP="00DF1742">
      <w:pPr>
        <w:tabs>
          <w:tab w:val="left" w:pos="0"/>
        </w:tabs>
        <w:jc w:val="both"/>
        <w:rPr>
          <w:rFonts w:ascii="Segoe UI Light" w:eastAsia="Arial Narrow" w:hAnsi="Segoe UI Light" w:cs="Segoe UI Light"/>
          <w:sz w:val="22"/>
          <w:szCs w:val="22"/>
          <w:lang w:val="pt-BR"/>
        </w:rPr>
      </w:pPr>
      <w:r w:rsidRPr="00DF1742">
        <w:rPr>
          <w:rFonts w:ascii="Segoe UI Light" w:eastAsia="Arial Narrow" w:hAnsi="Segoe UI Light" w:cs="Segoe UI Light"/>
          <w:sz w:val="22"/>
          <w:szCs w:val="22"/>
          <w:lang w:val="pt-BR"/>
        </w:rPr>
        <w:t>* Obs: Metodologia do Cálculo da Pontuação:</w:t>
      </w:r>
    </w:p>
    <w:p w:rsidR="00DF1742" w:rsidRPr="00DF1742" w:rsidRDefault="00DF1742" w:rsidP="00DF1742">
      <w:pPr>
        <w:pStyle w:val="PargrafodaLista"/>
        <w:tabs>
          <w:tab w:val="left" w:pos="709"/>
        </w:tabs>
        <w:ind w:left="709"/>
        <w:jc w:val="both"/>
        <w:rPr>
          <w:rFonts w:ascii="Segoe UI Light" w:eastAsia="Arial Narrow" w:hAnsi="Segoe UI Light" w:cs="Segoe UI Light"/>
          <w:sz w:val="22"/>
          <w:szCs w:val="22"/>
        </w:rPr>
      </w:pPr>
      <w:r w:rsidRPr="00DF1742">
        <w:rPr>
          <w:rFonts w:ascii="Segoe UI Light" w:eastAsia="Arial Narrow" w:hAnsi="Segoe UI Light" w:cs="Segoe UI Light"/>
          <w:sz w:val="22"/>
          <w:szCs w:val="22"/>
        </w:rPr>
        <w:t xml:space="preserve">- Item (a) Pontuaçãoúnica referente </w:t>
      </w:r>
      <w:proofErr w:type="gramStart"/>
      <w:r w:rsidRPr="00DF1742">
        <w:rPr>
          <w:rFonts w:ascii="Segoe UI Light" w:eastAsia="Arial Narrow" w:hAnsi="Segoe UI Light" w:cs="Segoe UI Light"/>
          <w:sz w:val="22"/>
          <w:szCs w:val="22"/>
        </w:rPr>
        <w:t>a</w:t>
      </w:r>
      <w:proofErr w:type="gramEnd"/>
      <w:r w:rsidRPr="00DF1742">
        <w:rPr>
          <w:rFonts w:ascii="Segoe UI Light" w:eastAsia="Arial Narrow" w:hAnsi="Segoe UI Light" w:cs="Segoe UI Light"/>
          <w:sz w:val="22"/>
          <w:szCs w:val="22"/>
        </w:rPr>
        <w:t xml:space="preserve"> nota do respectivo tempo de formação do profissional;</w:t>
      </w:r>
    </w:p>
    <w:p w:rsidR="00DF1742" w:rsidRPr="00DF1742" w:rsidRDefault="00DF1742" w:rsidP="00DF1742">
      <w:pPr>
        <w:pStyle w:val="PargrafodaLista"/>
        <w:tabs>
          <w:tab w:val="left" w:pos="709"/>
        </w:tabs>
        <w:ind w:left="709"/>
        <w:jc w:val="both"/>
        <w:rPr>
          <w:rFonts w:ascii="Segoe UI Light" w:eastAsia="Arial Narrow" w:hAnsi="Segoe UI Light" w:cs="Segoe UI Light"/>
          <w:sz w:val="22"/>
          <w:szCs w:val="22"/>
        </w:rPr>
      </w:pPr>
      <w:r w:rsidRPr="00DF1742">
        <w:rPr>
          <w:rFonts w:ascii="Segoe UI Light" w:eastAsia="Arial Narrow" w:hAnsi="Segoe UI Light" w:cs="Segoe UI Light"/>
          <w:sz w:val="22"/>
          <w:szCs w:val="22"/>
        </w:rPr>
        <w:t xml:space="preserve">- Item (b) Pontuação única referente </w:t>
      </w:r>
      <w:proofErr w:type="gramStart"/>
      <w:r w:rsidRPr="00DF1742">
        <w:rPr>
          <w:rFonts w:ascii="Segoe UI Light" w:eastAsia="Arial Narrow" w:hAnsi="Segoe UI Light" w:cs="Segoe UI Light"/>
          <w:sz w:val="22"/>
          <w:szCs w:val="22"/>
        </w:rPr>
        <w:t>a</w:t>
      </w:r>
      <w:proofErr w:type="gramEnd"/>
      <w:r w:rsidRPr="00DF1742">
        <w:rPr>
          <w:rFonts w:ascii="Segoe UI Light" w:eastAsia="Arial Narrow" w:hAnsi="Segoe UI Light" w:cs="Segoe UI Light"/>
          <w:sz w:val="22"/>
          <w:szCs w:val="22"/>
        </w:rPr>
        <w:t xml:space="preserve"> respectivanota do título de especialização apresentado (somente será computada uma única NOTA de especialização, ou seja,deve-se apresentar o título de maior relevância);</w:t>
      </w:r>
    </w:p>
    <w:p w:rsidR="00DF1742" w:rsidRPr="00DF1742" w:rsidRDefault="00DF1742" w:rsidP="00DF1742">
      <w:pPr>
        <w:tabs>
          <w:tab w:val="left" w:pos="709"/>
        </w:tabs>
        <w:ind w:left="709"/>
        <w:jc w:val="both"/>
        <w:rPr>
          <w:rFonts w:ascii="Segoe UI Light" w:eastAsia="Arial Narrow" w:hAnsi="Segoe UI Light" w:cs="Segoe UI Light"/>
          <w:sz w:val="22"/>
          <w:szCs w:val="22"/>
          <w:lang w:val="pt-BR"/>
        </w:rPr>
      </w:pPr>
      <w:r w:rsidRPr="00DF1742">
        <w:rPr>
          <w:rFonts w:ascii="Segoe UI Light" w:eastAsia="Arial Narrow" w:hAnsi="Segoe UI Light" w:cs="Segoe UI Light"/>
          <w:sz w:val="22"/>
          <w:szCs w:val="22"/>
          <w:lang w:val="pt-BR"/>
        </w:rPr>
        <w:t xml:space="preserve">- Item (c) Pontuação obtida pelo somatório das notas das coordenações apresentadas, sendo num máximo de </w:t>
      </w:r>
      <w:proofErr w:type="gramStart"/>
      <w:r w:rsidRPr="00DF1742">
        <w:rPr>
          <w:rFonts w:ascii="Segoe UI Light" w:eastAsia="Arial Narrow" w:hAnsi="Segoe UI Light" w:cs="Segoe UI Light"/>
          <w:sz w:val="22"/>
          <w:szCs w:val="22"/>
          <w:lang w:val="pt-BR"/>
        </w:rPr>
        <w:t>3</w:t>
      </w:r>
      <w:proofErr w:type="gramEnd"/>
      <w:r w:rsidRPr="00DF1742">
        <w:rPr>
          <w:rFonts w:ascii="Segoe UI Light" w:eastAsia="Arial Narrow" w:hAnsi="Segoe UI Light" w:cs="Segoe UI Light"/>
          <w:sz w:val="22"/>
          <w:szCs w:val="22"/>
          <w:lang w:val="pt-BR"/>
        </w:rPr>
        <w:t xml:space="preserve"> (três);</w:t>
      </w:r>
    </w:p>
    <w:p w:rsidR="00DF1742" w:rsidRPr="00DF1742" w:rsidRDefault="00DF1742" w:rsidP="00DF1742">
      <w:pPr>
        <w:tabs>
          <w:tab w:val="left" w:pos="0"/>
        </w:tabs>
        <w:jc w:val="both"/>
        <w:rPr>
          <w:rFonts w:ascii="Segoe UI Light" w:eastAsia="Arial Narrow" w:hAnsi="Segoe UI Light" w:cs="Segoe UI Light"/>
          <w:sz w:val="22"/>
          <w:szCs w:val="22"/>
          <w:lang w:val="pt-BR"/>
        </w:rPr>
      </w:pPr>
    </w:p>
    <w:p w:rsidR="00DF1742" w:rsidRPr="00DF1742" w:rsidRDefault="00DF1742" w:rsidP="00DF1742">
      <w:pPr>
        <w:pStyle w:val="PargrafodaLista"/>
        <w:tabs>
          <w:tab w:val="left" w:pos="0"/>
        </w:tabs>
        <w:ind w:left="0" w:firstLine="709"/>
        <w:jc w:val="both"/>
        <w:rPr>
          <w:rFonts w:ascii="Segoe UI Light" w:eastAsia="Arial Narrow" w:hAnsi="Segoe UI Light" w:cs="Segoe UI Light"/>
          <w:sz w:val="22"/>
          <w:szCs w:val="22"/>
        </w:rPr>
      </w:pPr>
      <w:r w:rsidRPr="00DF1742">
        <w:rPr>
          <w:rFonts w:ascii="Segoe UI Light" w:eastAsia="Arial Narrow" w:hAnsi="Segoe UI Light" w:cs="Segoe UI Light"/>
          <w:sz w:val="22"/>
          <w:szCs w:val="22"/>
        </w:rPr>
        <w:t>A pontuação relativa ao Coordenador Geral será dada de acordo com a seguinte fórmula:</w:t>
      </w:r>
    </w:p>
    <w:p w:rsidR="00DF1742" w:rsidRPr="00DF1742" w:rsidRDefault="00DF1742" w:rsidP="00DF1742">
      <w:pPr>
        <w:pStyle w:val="PargrafodaLista"/>
        <w:tabs>
          <w:tab w:val="left" w:pos="0"/>
        </w:tabs>
        <w:ind w:left="0" w:firstLine="709"/>
        <w:jc w:val="both"/>
        <w:rPr>
          <w:rFonts w:ascii="Segoe UI Light" w:eastAsia="Arial Narrow" w:hAnsi="Segoe UI Light" w:cs="Segoe UI Light"/>
          <w:szCs w:val="24"/>
        </w:rPr>
      </w:pPr>
    </w:p>
    <w:p w:rsidR="00DF1742" w:rsidRPr="00DF1742" w:rsidRDefault="00DF1742" w:rsidP="00DF1742">
      <w:pPr>
        <w:pStyle w:val="PargrafodaLista"/>
        <w:tabs>
          <w:tab w:val="left" w:pos="0"/>
        </w:tabs>
        <w:spacing w:after="120" w:line="360" w:lineRule="auto"/>
        <w:ind w:left="0"/>
        <w:jc w:val="center"/>
        <w:rPr>
          <w:rFonts w:ascii="Segoe UI Light" w:eastAsia="Arial Narrow" w:hAnsi="Segoe UI Light" w:cs="Segoe UI Light"/>
          <w:i/>
          <w:szCs w:val="24"/>
        </w:rPr>
      </w:pPr>
      <w:r w:rsidRPr="00DF1742">
        <w:rPr>
          <w:rFonts w:ascii="Segoe UI Light" w:eastAsia="Arial Narrow" w:hAnsi="Segoe UI Light" w:cs="Segoe UI Light"/>
          <w:i/>
          <w:szCs w:val="24"/>
        </w:rPr>
        <w:lastRenderedPageBreak/>
        <w:t>PCG = PONTUAÇÃO TOTAL APURADA* (Pontosapresentadosna Tabela de Pontuação por Atividade *0,11)</w:t>
      </w:r>
    </w:p>
    <w:p w:rsidR="00DF1742" w:rsidRPr="00DF1742" w:rsidRDefault="00DF1742" w:rsidP="00DF1742">
      <w:pPr>
        <w:pStyle w:val="Ttulo3"/>
        <w:numPr>
          <w:ilvl w:val="2"/>
          <w:numId w:val="0"/>
        </w:numPr>
        <w:tabs>
          <w:tab w:val="num" w:pos="720"/>
        </w:tabs>
        <w:spacing w:before="960" w:after="600"/>
        <w:ind w:left="720" w:hanging="720"/>
        <w:rPr>
          <w:rFonts w:ascii="Segoe UI Light" w:hAnsi="Segoe UI Light" w:cs="Segoe UI Light"/>
        </w:rPr>
      </w:pPr>
      <w:bookmarkStart w:id="38" w:name="_Toc525896854"/>
      <w:proofErr w:type="gramStart"/>
      <w:r w:rsidRPr="00DF1742">
        <w:rPr>
          <w:rFonts w:ascii="Segoe UI Light" w:hAnsi="Segoe UI Light" w:cs="Segoe UI Light"/>
        </w:rPr>
        <w:t>PONTUAÇÃO PROFISSIONAIS RESPONSÁVEIS</w:t>
      </w:r>
      <w:proofErr w:type="gramEnd"/>
      <w:r w:rsidRPr="00DF1742">
        <w:rPr>
          <w:rFonts w:ascii="Segoe UI Light" w:hAnsi="Segoe UI Light" w:cs="Segoe UI Light"/>
        </w:rPr>
        <w:t xml:space="preserve"> PELOS PROJETOS GEOTÉCNICO, GEOMÉTRICO, TERRAPLANAGEM, DRENAGEM, PAVIMENTAÇÃO, OBRA DE ARTE ESPECIAL E ESTUDO AMBIENTAL</w:t>
      </w:r>
      <w:bookmarkEnd w:id="38"/>
    </w:p>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Tabela dePontuação porProfissional(is)Responsável(is) pelas Atividades dos Projetos Geotécnico, Geométrico, Drenagem, Pavimentação, Obras de Arte Especiais E Estudo Ambiental:</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760"/>
        <w:gridCol w:w="849"/>
        <w:gridCol w:w="1413"/>
        <w:gridCol w:w="1413"/>
      </w:tblGrid>
      <w:tr w:rsidR="00DF1742" w:rsidRPr="00DF1742" w:rsidTr="00F94C91">
        <w:trPr>
          <w:trHeight w:val="57"/>
          <w:jc w:val="center"/>
        </w:trPr>
        <w:tc>
          <w:tcPr>
            <w:tcW w:w="2760" w:type="dxa"/>
            <w:vAlign w:val="center"/>
          </w:tcPr>
          <w:p w:rsidR="00DF1742" w:rsidRPr="00DF1742" w:rsidRDefault="00DF1742" w:rsidP="00F94C91">
            <w:pPr>
              <w:jc w:val="center"/>
              <w:rPr>
                <w:rFonts w:ascii="Segoe UI Light" w:eastAsia="Arial" w:hAnsi="Segoe UI Light" w:cs="Segoe UI Light"/>
                <w:b/>
                <w:noProof/>
                <w:sz w:val="22"/>
                <w:szCs w:val="22"/>
                <w:lang w:val="pt-BR" w:eastAsia="pt-BR"/>
              </w:rPr>
            </w:pPr>
            <w:r w:rsidRPr="00DF1742">
              <w:rPr>
                <w:rFonts w:ascii="Segoe UI Light" w:eastAsia="Arial" w:hAnsi="Segoe UI Light" w:cs="Segoe UI Light"/>
                <w:b/>
                <w:noProof/>
                <w:sz w:val="22"/>
                <w:szCs w:val="22"/>
                <w:lang w:val="pt-BR" w:eastAsia="pt-BR"/>
              </w:rPr>
              <w:t>DISCRIMINAÇÃO</w:t>
            </w:r>
          </w:p>
        </w:tc>
        <w:tc>
          <w:tcPr>
            <w:tcW w:w="849" w:type="dxa"/>
            <w:vAlign w:val="center"/>
          </w:tcPr>
          <w:p w:rsidR="00DF1742" w:rsidRPr="00DF1742" w:rsidRDefault="00DF1742" w:rsidP="00F94C91">
            <w:pPr>
              <w:jc w:val="center"/>
              <w:rPr>
                <w:rFonts w:ascii="Segoe UI Light" w:eastAsia="Arial" w:hAnsi="Segoe UI Light" w:cs="Segoe UI Light"/>
                <w:b/>
                <w:noProof/>
                <w:sz w:val="22"/>
                <w:szCs w:val="22"/>
                <w:lang w:val="pt-BR" w:eastAsia="pt-BR"/>
              </w:rPr>
            </w:pPr>
            <w:r w:rsidRPr="00DF1742">
              <w:rPr>
                <w:rFonts w:ascii="Segoe UI Light" w:eastAsia="Arial" w:hAnsi="Segoe UI Light" w:cs="Segoe UI Light"/>
                <w:b/>
                <w:noProof/>
                <w:sz w:val="22"/>
                <w:szCs w:val="22"/>
                <w:lang w:val="pt-BR" w:eastAsia="pt-BR"/>
              </w:rPr>
              <w:t xml:space="preserve">NOTA </w:t>
            </w:r>
            <w:r w:rsidRPr="00DF1742">
              <w:rPr>
                <w:rFonts w:ascii="Segoe UI Light" w:eastAsia="Arial" w:hAnsi="Segoe UI Light" w:cs="Segoe UI Light"/>
                <w:b/>
                <w:noProof/>
                <w:lang w:val="pt-BR" w:eastAsia="pt-BR"/>
              </w:rPr>
              <w:t>(N)</w:t>
            </w:r>
          </w:p>
        </w:tc>
        <w:tc>
          <w:tcPr>
            <w:tcW w:w="1413" w:type="dxa"/>
          </w:tcPr>
          <w:p w:rsidR="00DF1742" w:rsidRPr="00DF1742" w:rsidRDefault="00DF1742" w:rsidP="00F94C91">
            <w:pPr>
              <w:jc w:val="center"/>
              <w:rPr>
                <w:rFonts w:ascii="Segoe UI Light" w:eastAsia="Arial" w:hAnsi="Segoe UI Light" w:cs="Segoe UI Light"/>
                <w:b/>
                <w:noProof/>
                <w:sz w:val="22"/>
                <w:szCs w:val="22"/>
                <w:lang w:val="pt-BR" w:eastAsia="pt-BR"/>
              </w:rPr>
            </w:pPr>
            <w:r w:rsidRPr="00DF1742">
              <w:rPr>
                <w:rFonts w:ascii="Segoe UI Light" w:eastAsia="Arial" w:hAnsi="Segoe UI Light" w:cs="Segoe UI Light"/>
                <w:b/>
                <w:noProof/>
                <w:sz w:val="22"/>
                <w:szCs w:val="22"/>
                <w:lang w:val="pt-BR" w:eastAsia="pt-BR"/>
              </w:rPr>
              <w:t>PESO</w:t>
            </w:r>
          </w:p>
        </w:tc>
        <w:tc>
          <w:tcPr>
            <w:tcW w:w="1413" w:type="dxa"/>
            <w:vAlign w:val="center"/>
          </w:tcPr>
          <w:p w:rsidR="00DF1742" w:rsidRPr="00DF1742" w:rsidRDefault="00DF1742" w:rsidP="00F94C91">
            <w:pPr>
              <w:jc w:val="center"/>
              <w:rPr>
                <w:rFonts w:ascii="Segoe UI Light" w:eastAsia="Arial" w:hAnsi="Segoe UI Light" w:cs="Segoe UI Light"/>
                <w:b/>
                <w:noProof/>
                <w:sz w:val="22"/>
                <w:szCs w:val="22"/>
                <w:lang w:val="pt-BR" w:eastAsia="pt-BR"/>
              </w:rPr>
            </w:pPr>
            <w:r w:rsidRPr="00DF1742">
              <w:rPr>
                <w:rFonts w:ascii="Segoe UI Light" w:eastAsia="Arial" w:hAnsi="Segoe UI Light" w:cs="Segoe UI Light"/>
                <w:b/>
                <w:noProof/>
                <w:sz w:val="22"/>
                <w:szCs w:val="22"/>
                <w:lang w:val="pt-BR" w:eastAsia="pt-BR"/>
              </w:rPr>
              <w:t>Pontuação</w:t>
            </w:r>
          </w:p>
          <w:p w:rsidR="00DF1742" w:rsidRPr="00DF1742" w:rsidRDefault="00DF1742" w:rsidP="00F94C91">
            <w:pPr>
              <w:jc w:val="center"/>
              <w:rPr>
                <w:rFonts w:ascii="Segoe UI Light" w:eastAsia="Arial" w:hAnsi="Segoe UI Light" w:cs="Segoe UI Light"/>
                <w:b/>
                <w:noProof/>
                <w:sz w:val="16"/>
                <w:szCs w:val="16"/>
                <w:lang w:val="pt-BR" w:eastAsia="pt-BR"/>
              </w:rPr>
            </w:pPr>
            <w:r w:rsidRPr="00DF1742">
              <w:rPr>
                <w:rFonts w:ascii="Segoe UI Light" w:eastAsia="Arial" w:hAnsi="Segoe UI Light" w:cs="Segoe UI Light"/>
                <w:b/>
                <w:noProof/>
                <w:sz w:val="16"/>
                <w:szCs w:val="16"/>
                <w:lang w:val="pt-BR" w:eastAsia="pt-BR"/>
              </w:rPr>
              <w:t>P = N x PESO</w:t>
            </w:r>
          </w:p>
        </w:tc>
      </w:tr>
      <w:tr w:rsidR="00DF1742" w:rsidRPr="00DF1742" w:rsidTr="00F94C91">
        <w:trPr>
          <w:trHeight w:val="57"/>
          <w:jc w:val="center"/>
        </w:trPr>
        <w:tc>
          <w:tcPr>
            <w:tcW w:w="6435" w:type="dxa"/>
            <w:gridSpan w:val="4"/>
          </w:tcPr>
          <w:p w:rsidR="00DF1742" w:rsidRPr="00DF1742" w:rsidRDefault="00DF1742" w:rsidP="00F94C91">
            <w:pPr>
              <w:rPr>
                <w:rFonts w:ascii="Segoe UI Light" w:eastAsia="Arial" w:hAnsi="Segoe UI Light" w:cs="Segoe UI Light"/>
                <w:b/>
                <w:noProof/>
                <w:sz w:val="22"/>
                <w:szCs w:val="22"/>
                <w:lang w:val="pt-BR" w:eastAsia="pt-BR"/>
              </w:rPr>
            </w:pPr>
            <w:r w:rsidRPr="00DF1742">
              <w:rPr>
                <w:rFonts w:ascii="Segoe UI Light" w:eastAsia="Arial" w:hAnsi="Segoe UI Light" w:cs="Segoe UI Light"/>
                <w:b/>
                <w:i/>
                <w:noProof/>
                <w:sz w:val="22"/>
                <w:szCs w:val="22"/>
                <w:lang w:val="pt-BR" w:eastAsia="pt-BR"/>
              </w:rPr>
              <w:t>a) Formação Profissional (anos de formado)</w:t>
            </w:r>
          </w:p>
        </w:tc>
      </w:tr>
      <w:tr w:rsidR="00DF1742" w:rsidRPr="00DF1742" w:rsidTr="00F94C91">
        <w:trPr>
          <w:jc w:val="center"/>
        </w:trPr>
        <w:tc>
          <w:tcPr>
            <w:tcW w:w="2760" w:type="dxa"/>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Formação ≤ 3 anos</w:t>
            </w:r>
          </w:p>
        </w:tc>
        <w:tc>
          <w:tcPr>
            <w:tcW w:w="849" w:type="dxa"/>
            <w:vAlign w:val="center"/>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5,0</w:t>
            </w:r>
          </w:p>
        </w:tc>
        <w:tc>
          <w:tcPr>
            <w:tcW w:w="1413" w:type="dxa"/>
            <w:vMerge w:val="restart"/>
            <w:tcBorders>
              <w:right w:val="single" w:sz="4" w:space="0" w:color="auto"/>
            </w:tcBorders>
            <w:vAlign w:val="center"/>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4,0</w:t>
            </w:r>
          </w:p>
        </w:tc>
        <w:tc>
          <w:tcPr>
            <w:tcW w:w="1413" w:type="dxa"/>
            <w:tcBorders>
              <w:top w:val="single" w:sz="4" w:space="0" w:color="auto"/>
              <w:left w:val="single" w:sz="4" w:space="0" w:color="auto"/>
              <w:bottom w:val="nil"/>
              <w:right w:val="single" w:sz="4" w:space="0" w:color="auto"/>
            </w:tcBorders>
            <w:vAlign w:val="center"/>
          </w:tcPr>
          <w:p w:rsidR="00DF1742" w:rsidRPr="00DF1742" w:rsidRDefault="00DF1742" w:rsidP="00F94C91">
            <w:pPr>
              <w:jc w:val="center"/>
              <w:rPr>
                <w:rFonts w:ascii="Segoe UI Light" w:eastAsia="Arial" w:hAnsi="Segoe UI Light" w:cs="Segoe UI Light"/>
                <w:noProof/>
                <w:sz w:val="22"/>
                <w:szCs w:val="22"/>
                <w:lang w:val="pt-BR" w:eastAsia="pt-BR"/>
              </w:rPr>
            </w:pPr>
          </w:p>
        </w:tc>
      </w:tr>
      <w:tr w:rsidR="00DF1742" w:rsidRPr="00DF1742" w:rsidTr="00F94C91">
        <w:trPr>
          <w:jc w:val="center"/>
        </w:trPr>
        <w:tc>
          <w:tcPr>
            <w:tcW w:w="2760" w:type="dxa"/>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3 &lt; Formação ≤ 5 anos</w:t>
            </w:r>
          </w:p>
        </w:tc>
        <w:tc>
          <w:tcPr>
            <w:tcW w:w="849" w:type="dxa"/>
            <w:vAlign w:val="center"/>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7,0</w:t>
            </w:r>
          </w:p>
        </w:tc>
        <w:tc>
          <w:tcPr>
            <w:tcW w:w="1413" w:type="dxa"/>
            <w:vMerge/>
            <w:tcBorders>
              <w:right w:val="single" w:sz="4" w:space="0" w:color="auto"/>
            </w:tcBorders>
          </w:tcPr>
          <w:p w:rsidR="00DF1742" w:rsidRPr="00DF1742" w:rsidRDefault="00DF1742" w:rsidP="00F94C91">
            <w:pPr>
              <w:jc w:val="center"/>
              <w:rPr>
                <w:rFonts w:ascii="Segoe UI Light" w:eastAsia="Arial" w:hAnsi="Segoe UI Light" w:cs="Segoe UI Light"/>
                <w:noProof/>
                <w:sz w:val="22"/>
                <w:szCs w:val="22"/>
                <w:lang w:val="pt-BR" w:eastAsia="pt-BR"/>
              </w:rPr>
            </w:pPr>
          </w:p>
        </w:tc>
        <w:tc>
          <w:tcPr>
            <w:tcW w:w="1413" w:type="dxa"/>
            <w:tcBorders>
              <w:top w:val="nil"/>
              <w:left w:val="single" w:sz="4" w:space="0" w:color="auto"/>
              <w:bottom w:val="nil"/>
              <w:right w:val="single" w:sz="4" w:space="0" w:color="auto"/>
            </w:tcBorders>
            <w:vAlign w:val="center"/>
          </w:tcPr>
          <w:p w:rsidR="00DF1742" w:rsidRPr="00DF1742" w:rsidRDefault="00DF1742" w:rsidP="00F94C91">
            <w:pPr>
              <w:jc w:val="center"/>
              <w:rPr>
                <w:rFonts w:ascii="Segoe UI Light" w:eastAsia="Arial" w:hAnsi="Segoe UI Light" w:cs="Segoe UI Light"/>
                <w:noProof/>
                <w:sz w:val="22"/>
                <w:szCs w:val="22"/>
                <w:lang w:val="pt-BR" w:eastAsia="pt-BR"/>
              </w:rPr>
            </w:pPr>
          </w:p>
        </w:tc>
      </w:tr>
      <w:tr w:rsidR="00DF1742" w:rsidRPr="00DF1742" w:rsidTr="00F94C91">
        <w:trPr>
          <w:jc w:val="center"/>
        </w:trPr>
        <w:tc>
          <w:tcPr>
            <w:tcW w:w="2760" w:type="dxa"/>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Formação ≥ 5 anos</w:t>
            </w:r>
          </w:p>
        </w:tc>
        <w:tc>
          <w:tcPr>
            <w:tcW w:w="849" w:type="dxa"/>
            <w:vAlign w:val="center"/>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10,0</w:t>
            </w:r>
          </w:p>
        </w:tc>
        <w:tc>
          <w:tcPr>
            <w:tcW w:w="1413" w:type="dxa"/>
            <w:vMerge/>
            <w:tcBorders>
              <w:right w:val="single" w:sz="4" w:space="0" w:color="auto"/>
            </w:tcBorders>
          </w:tcPr>
          <w:p w:rsidR="00DF1742" w:rsidRPr="00DF1742" w:rsidRDefault="00DF1742" w:rsidP="00F94C91">
            <w:pPr>
              <w:jc w:val="center"/>
              <w:rPr>
                <w:rFonts w:ascii="Segoe UI Light" w:eastAsia="Arial" w:hAnsi="Segoe UI Light" w:cs="Segoe UI Light"/>
                <w:noProof/>
                <w:sz w:val="22"/>
                <w:szCs w:val="22"/>
                <w:lang w:val="pt-BR" w:eastAsia="pt-BR"/>
              </w:rPr>
            </w:pPr>
          </w:p>
        </w:tc>
        <w:tc>
          <w:tcPr>
            <w:tcW w:w="1413" w:type="dxa"/>
            <w:tcBorders>
              <w:top w:val="nil"/>
              <w:left w:val="single" w:sz="4" w:space="0" w:color="auto"/>
              <w:bottom w:val="single" w:sz="4" w:space="0" w:color="auto"/>
              <w:right w:val="single" w:sz="4" w:space="0" w:color="auto"/>
            </w:tcBorders>
            <w:vAlign w:val="center"/>
          </w:tcPr>
          <w:p w:rsidR="00DF1742" w:rsidRPr="00DF1742" w:rsidRDefault="00DF1742" w:rsidP="00F94C91">
            <w:pPr>
              <w:jc w:val="center"/>
              <w:rPr>
                <w:rFonts w:ascii="Segoe UI Light" w:eastAsia="Arial" w:hAnsi="Segoe UI Light" w:cs="Segoe UI Light"/>
                <w:noProof/>
                <w:sz w:val="22"/>
                <w:szCs w:val="22"/>
                <w:lang w:val="pt-BR" w:eastAsia="pt-BR"/>
              </w:rPr>
            </w:pPr>
          </w:p>
        </w:tc>
      </w:tr>
      <w:tr w:rsidR="00DF1742" w:rsidRPr="00DF1742" w:rsidTr="00F94C91">
        <w:trPr>
          <w:jc w:val="center"/>
        </w:trPr>
        <w:tc>
          <w:tcPr>
            <w:tcW w:w="6435" w:type="dxa"/>
            <w:gridSpan w:val="4"/>
          </w:tcPr>
          <w:p w:rsidR="00DF1742" w:rsidRPr="00DF1742" w:rsidRDefault="00DF1742" w:rsidP="00F94C91">
            <w:pPr>
              <w:rPr>
                <w:rFonts w:ascii="Segoe UI Light" w:eastAsia="Arial" w:hAnsi="Segoe UI Light" w:cs="Segoe UI Light"/>
                <w:noProof/>
                <w:sz w:val="22"/>
                <w:szCs w:val="22"/>
                <w:lang w:val="pt-BR" w:eastAsia="pt-BR"/>
              </w:rPr>
            </w:pPr>
            <w:r w:rsidRPr="00DF1742">
              <w:rPr>
                <w:rFonts w:ascii="Segoe UI Light" w:eastAsia="Arial" w:hAnsi="Segoe UI Light" w:cs="Segoe UI Light"/>
                <w:b/>
                <w:i/>
                <w:noProof/>
                <w:sz w:val="22"/>
                <w:szCs w:val="22"/>
                <w:lang w:val="pt-BR" w:eastAsia="pt-BR"/>
              </w:rPr>
              <w:t>b) Experiência na Área Especifica das Atividades (Projeto Geotécnico, Geométrico, Terraplanagem, Drenagem, Pavimentação, Obras de Arte Especiais e Estudo Ambiental)  aplicados em Projetos de Pavimentação de Vias e, ou Reurbanização e, ou Revitalização de Vias</w:t>
            </w:r>
          </w:p>
        </w:tc>
      </w:tr>
      <w:tr w:rsidR="00DF1742" w:rsidRPr="00DF1742" w:rsidTr="00F94C91">
        <w:trPr>
          <w:jc w:val="center"/>
        </w:trPr>
        <w:tc>
          <w:tcPr>
            <w:tcW w:w="2760" w:type="dxa"/>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Sem Experiência</w:t>
            </w:r>
          </w:p>
        </w:tc>
        <w:tc>
          <w:tcPr>
            <w:tcW w:w="849" w:type="dxa"/>
            <w:vAlign w:val="center"/>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0,0</w:t>
            </w:r>
          </w:p>
        </w:tc>
        <w:tc>
          <w:tcPr>
            <w:tcW w:w="1413" w:type="dxa"/>
            <w:vMerge w:val="restart"/>
            <w:vAlign w:val="center"/>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6,0</w:t>
            </w:r>
          </w:p>
        </w:tc>
        <w:tc>
          <w:tcPr>
            <w:tcW w:w="1413" w:type="dxa"/>
            <w:vAlign w:val="center"/>
          </w:tcPr>
          <w:p w:rsidR="00DF1742" w:rsidRPr="00DF1742" w:rsidRDefault="00DF1742" w:rsidP="00F94C91">
            <w:pPr>
              <w:jc w:val="center"/>
              <w:rPr>
                <w:rFonts w:ascii="Segoe UI Light" w:eastAsia="Arial" w:hAnsi="Segoe UI Light" w:cs="Segoe UI Light"/>
                <w:noProof/>
                <w:sz w:val="22"/>
                <w:szCs w:val="22"/>
                <w:lang w:val="pt-BR" w:eastAsia="pt-BR"/>
              </w:rPr>
            </w:pPr>
          </w:p>
        </w:tc>
      </w:tr>
      <w:tr w:rsidR="00DF1742" w:rsidRPr="00DF1742" w:rsidTr="00F94C91">
        <w:trPr>
          <w:jc w:val="center"/>
        </w:trPr>
        <w:tc>
          <w:tcPr>
            <w:tcW w:w="2760" w:type="dxa"/>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Execução do 1º projeto</w:t>
            </w:r>
          </w:p>
        </w:tc>
        <w:tc>
          <w:tcPr>
            <w:tcW w:w="849" w:type="dxa"/>
            <w:vAlign w:val="center"/>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3,0</w:t>
            </w:r>
          </w:p>
        </w:tc>
        <w:tc>
          <w:tcPr>
            <w:tcW w:w="1413" w:type="dxa"/>
            <w:vMerge/>
          </w:tcPr>
          <w:p w:rsidR="00DF1742" w:rsidRPr="00DF1742" w:rsidRDefault="00DF1742" w:rsidP="00F94C91">
            <w:pPr>
              <w:jc w:val="center"/>
              <w:rPr>
                <w:rFonts w:ascii="Segoe UI Light" w:eastAsia="Arial" w:hAnsi="Segoe UI Light" w:cs="Segoe UI Light"/>
                <w:noProof/>
                <w:sz w:val="22"/>
                <w:szCs w:val="22"/>
                <w:lang w:val="pt-BR" w:eastAsia="pt-BR"/>
              </w:rPr>
            </w:pPr>
          </w:p>
        </w:tc>
        <w:tc>
          <w:tcPr>
            <w:tcW w:w="1413" w:type="dxa"/>
            <w:vAlign w:val="center"/>
          </w:tcPr>
          <w:p w:rsidR="00DF1742" w:rsidRPr="00DF1742" w:rsidRDefault="00DF1742" w:rsidP="00F94C91">
            <w:pPr>
              <w:jc w:val="center"/>
              <w:rPr>
                <w:rFonts w:ascii="Segoe UI Light" w:eastAsia="Arial" w:hAnsi="Segoe UI Light" w:cs="Segoe UI Light"/>
                <w:noProof/>
                <w:sz w:val="22"/>
                <w:szCs w:val="22"/>
                <w:lang w:val="pt-BR" w:eastAsia="pt-BR"/>
              </w:rPr>
            </w:pPr>
          </w:p>
        </w:tc>
      </w:tr>
      <w:tr w:rsidR="00DF1742" w:rsidRPr="00DF1742" w:rsidTr="00F94C91">
        <w:trPr>
          <w:jc w:val="center"/>
        </w:trPr>
        <w:tc>
          <w:tcPr>
            <w:tcW w:w="2760" w:type="dxa"/>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Execução do 2º projeto</w:t>
            </w:r>
          </w:p>
        </w:tc>
        <w:tc>
          <w:tcPr>
            <w:tcW w:w="849" w:type="dxa"/>
            <w:vAlign w:val="center"/>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3,0</w:t>
            </w:r>
          </w:p>
        </w:tc>
        <w:tc>
          <w:tcPr>
            <w:tcW w:w="1413" w:type="dxa"/>
            <w:vMerge/>
          </w:tcPr>
          <w:p w:rsidR="00DF1742" w:rsidRPr="00DF1742" w:rsidRDefault="00DF1742" w:rsidP="00F94C91">
            <w:pPr>
              <w:jc w:val="center"/>
              <w:rPr>
                <w:rFonts w:ascii="Segoe UI Light" w:eastAsia="Arial" w:hAnsi="Segoe UI Light" w:cs="Segoe UI Light"/>
                <w:noProof/>
                <w:sz w:val="22"/>
                <w:szCs w:val="22"/>
                <w:lang w:val="pt-BR" w:eastAsia="pt-BR"/>
              </w:rPr>
            </w:pPr>
          </w:p>
        </w:tc>
        <w:tc>
          <w:tcPr>
            <w:tcW w:w="1413" w:type="dxa"/>
            <w:vAlign w:val="center"/>
          </w:tcPr>
          <w:p w:rsidR="00DF1742" w:rsidRPr="00DF1742" w:rsidRDefault="00DF1742" w:rsidP="00F94C91">
            <w:pPr>
              <w:jc w:val="center"/>
              <w:rPr>
                <w:rFonts w:ascii="Segoe UI Light" w:eastAsia="Arial" w:hAnsi="Segoe UI Light" w:cs="Segoe UI Light"/>
                <w:noProof/>
                <w:sz w:val="22"/>
                <w:szCs w:val="22"/>
                <w:lang w:val="pt-BR" w:eastAsia="pt-BR"/>
              </w:rPr>
            </w:pPr>
          </w:p>
        </w:tc>
      </w:tr>
      <w:tr w:rsidR="00DF1742" w:rsidRPr="00DF1742" w:rsidTr="00F94C91">
        <w:trPr>
          <w:jc w:val="center"/>
        </w:trPr>
        <w:tc>
          <w:tcPr>
            <w:tcW w:w="2760" w:type="dxa"/>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Execução do 3º projeto</w:t>
            </w:r>
          </w:p>
        </w:tc>
        <w:tc>
          <w:tcPr>
            <w:tcW w:w="849" w:type="dxa"/>
            <w:vAlign w:val="center"/>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szCs w:val="22"/>
                <w:lang w:val="pt-BR" w:eastAsia="pt-BR"/>
              </w:rPr>
              <w:t>4,0</w:t>
            </w:r>
          </w:p>
        </w:tc>
        <w:tc>
          <w:tcPr>
            <w:tcW w:w="1413" w:type="dxa"/>
            <w:vMerge/>
          </w:tcPr>
          <w:p w:rsidR="00DF1742" w:rsidRPr="00DF1742" w:rsidRDefault="00DF1742" w:rsidP="00F94C91">
            <w:pPr>
              <w:jc w:val="center"/>
              <w:rPr>
                <w:rFonts w:ascii="Segoe UI Light" w:eastAsia="Arial" w:hAnsi="Segoe UI Light" w:cs="Segoe UI Light"/>
                <w:noProof/>
                <w:sz w:val="22"/>
                <w:szCs w:val="22"/>
                <w:lang w:val="pt-BR" w:eastAsia="pt-BR"/>
              </w:rPr>
            </w:pPr>
          </w:p>
        </w:tc>
        <w:tc>
          <w:tcPr>
            <w:tcW w:w="1413" w:type="dxa"/>
            <w:vAlign w:val="center"/>
          </w:tcPr>
          <w:p w:rsidR="00DF1742" w:rsidRPr="00DF1742" w:rsidRDefault="00DF1742" w:rsidP="00F94C91">
            <w:pPr>
              <w:jc w:val="center"/>
              <w:rPr>
                <w:rFonts w:ascii="Segoe UI Light" w:eastAsia="Arial" w:hAnsi="Segoe UI Light" w:cs="Segoe UI Light"/>
                <w:noProof/>
                <w:sz w:val="22"/>
                <w:szCs w:val="22"/>
                <w:lang w:val="pt-BR" w:eastAsia="pt-BR"/>
              </w:rPr>
            </w:pPr>
          </w:p>
        </w:tc>
      </w:tr>
      <w:tr w:rsidR="00DF1742" w:rsidRPr="00DF1742" w:rsidTr="00F94C91">
        <w:trPr>
          <w:jc w:val="center"/>
        </w:trPr>
        <w:tc>
          <w:tcPr>
            <w:tcW w:w="5022" w:type="dxa"/>
            <w:gridSpan w:val="3"/>
          </w:tcPr>
          <w:p w:rsidR="00DF1742" w:rsidRPr="00DF1742" w:rsidRDefault="00DF1742" w:rsidP="00F94C91">
            <w:pPr>
              <w:jc w:val="center"/>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Cs w:val="24"/>
                <w:lang w:val="pt-BR" w:eastAsia="pt-BR"/>
              </w:rPr>
              <w:t>PONTUAÇÃO TOTAL (∑Pontuações):</w:t>
            </w:r>
          </w:p>
        </w:tc>
        <w:tc>
          <w:tcPr>
            <w:tcW w:w="1413" w:type="dxa"/>
            <w:vAlign w:val="center"/>
          </w:tcPr>
          <w:p w:rsidR="00DF1742" w:rsidRPr="00DF1742" w:rsidRDefault="00DF1742" w:rsidP="00F94C91">
            <w:pPr>
              <w:jc w:val="center"/>
              <w:rPr>
                <w:rFonts w:ascii="Segoe UI Light" w:eastAsia="Arial" w:hAnsi="Segoe UI Light" w:cs="Segoe UI Light"/>
                <w:noProof/>
                <w:sz w:val="22"/>
                <w:szCs w:val="22"/>
                <w:lang w:val="pt-BR" w:eastAsia="pt-BR"/>
              </w:rPr>
            </w:pPr>
          </w:p>
        </w:tc>
      </w:tr>
    </w:tbl>
    <w:p w:rsidR="00DF1742" w:rsidRPr="00DF1742" w:rsidRDefault="00DF1742" w:rsidP="00DF1742">
      <w:pPr>
        <w:tabs>
          <w:tab w:val="left" w:pos="0"/>
        </w:tabs>
        <w:jc w:val="both"/>
        <w:rPr>
          <w:rFonts w:ascii="Segoe UI Light" w:eastAsia="Arial Narrow" w:hAnsi="Segoe UI Light" w:cs="Segoe UI Light"/>
          <w:sz w:val="22"/>
          <w:szCs w:val="22"/>
          <w:lang w:val="pt-BR"/>
        </w:rPr>
      </w:pPr>
    </w:p>
    <w:p w:rsidR="00DF1742" w:rsidRPr="00DF1742" w:rsidRDefault="00DF1742" w:rsidP="00DF1742">
      <w:pPr>
        <w:tabs>
          <w:tab w:val="left" w:pos="0"/>
        </w:tabs>
        <w:jc w:val="both"/>
        <w:rPr>
          <w:rFonts w:ascii="Segoe UI Light" w:eastAsia="Arial Narrow" w:hAnsi="Segoe UI Light" w:cs="Segoe UI Light"/>
          <w:sz w:val="22"/>
          <w:szCs w:val="22"/>
          <w:lang w:val="pt-BR"/>
        </w:rPr>
      </w:pPr>
      <w:r w:rsidRPr="00DF1742">
        <w:rPr>
          <w:rFonts w:ascii="Segoe UI Light" w:eastAsia="Arial Narrow" w:hAnsi="Segoe UI Light" w:cs="Segoe UI Light"/>
          <w:sz w:val="22"/>
          <w:szCs w:val="22"/>
          <w:lang w:val="pt-BR"/>
        </w:rPr>
        <w:t>* Obs: Metodologia do Cálculo da Pontuação:</w:t>
      </w:r>
    </w:p>
    <w:p w:rsidR="00DF1742" w:rsidRPr="00DF1742" w:rsidRDefault="00DF1742" w:rsidP="00DF1742">
      <w:pPr>
        <w:pStyle w:val="PargrafodaLista"/>
        <w:tabs>
          <w:tab w:val="left" w:pos="709"/>
        </w:tabs>
        <w:ind w:left="709"/>
        <w:jc w:val="both"/>
        <w:rPr>
          <w:rFonts w:ascii="Segoe UI Light" w:eastAsia="Arial Narrow" w:hAnsi="Segoe UI Light" w:cs="Segoe UI Light"/>
          <w:sz w:val="22"/>
          <w:szCs w:val="22"/>
        </w:rPr>
      </w:pPr>
      <w:r w:rsidRPr="00DF1742">
        <w:rPr>
          <w:rFonts w:ascii="Segoe UI Light" w:eastAsia="Arial Narrow" w:hAnsi="Segoe UI Light" w:cs="Segoe UI Light"/>
          <w:sz w:val="22"/>
          <w:szCs w:val="22"/>
        </w:rPr>
        <w:t>- Item (a) Pontuação única referente à nota do respectivo tempo de formação do profissional;</w:t>
      </w:r>
    </w:p>
    <w:p w:rsidR="00DF1742" w:rsidRPr="00DF1742" w:rsidRDefault="00DF1742" w:rsidP="00DF1742">
      <w:pPr>
        <w:tabs>
          <w:tab w:val="left" w:pos="709"/>
        </w:tabs>
        <w:ind w:left="709"/>
        <w:jc w:val="both"/>
        <w:rPr>
          <w:rFonts w:ascii="Segoe UI Light" w:eastAsia="Arial Narrow" w:hAnsi="Segoe UI Light" w:cs="Segoe UI Light"/>
          <w:sz w:val="22"/>
          <w:szCs w:val="22"/>
          <w:lang w:val="pt-BR"/>
        </w:rPr>
      </w:pPr>
      <w:r w:rsidRPr="00DF1742">
        <w:rPr>
          <w:rFonts w:ascii="Segoe UI Light" w:eastAsia="Arial Narrow" w:hAnsi="Segoe UI Light" w:cs="Segoe UI Light"/>
          <w:sz w:val="22"/>
          <w:szCs w:val="22"/>
          <w:lang w:val="pt-BR"/>
        </w:rPr>
        <w:t>- Item (b) Pontuação obtida pelo somatório das notas das execuções/experiências apresentadas;</w:t>
      </w:r>
    </w:p>
    <w:p w:rsidR="00DF1742" w:rsidRPr="00DF1742" w:rsidRDefault="00DF1742" w:rsidP="00DF1742">
      <w:pPr>
        <w:pStyle w:val="PargrafodaLista"/>
        <w:tabs>
          <w:tab w:val="left" w:pos="0"/>
        </w:tabs>
        <w:ind w:left="0" w:firstLine="709"/>
        <w:jc w:val="both"/>
        <w:rPr>
          <w:rFonts w:ascii="Segoe UI Light" w:eastAsia="Arial Narrow" w:hAnsi="Segoe UI Light" w:cs="Segoe UI Light"/>
          <w:szCs w:val="24"/>
        </w:rPr>
      </w:pPr>
    </w:p>
    <w:p w:rsidR="00DF1742" w:rsidRPr="00DF1742" w:rsidRDefault="00DF1742" w:rsidP="00DF1742">
      <w:pPr>
        <w:pStyle w:val="PargrafodaLista"/>
        <w:tabs>
          <w:tab w:val="left" w:pos="0"/>
        </w:tabs>
        <w:ind w:left="0" w:firstLine="709"/>
        <w:jc w:val="both"/>
        <w:rPr>
          <w:rFonts w:ascii="Segoe UI Light" w:eastAsia="Arial Narrow" w:hAnsi="Segoe UI Light" w:cs="Segoe UI Light"/>
          <w:sz w:val="22"/>
          <w:szCs w:val="22"/>
        </w:rPr>
      </w:pPr>
      <w:r w:rsidRPr="00DF1742">
        <w:rPr>
          <w:rFonts w:ascii="Segoe UI Light" w:eastAsia="Arial Narrow" w:hAnsi="Segoe UI Light" w:cs="Segoe UI Light"/>
          <w:sz w:val="22"/>
          <w:szCs w:val="22"/>
        </w:rPr>
        <w:t xml:space="preserve">Aspontuações relativas ao(s) </w:t>
      </w:r>
      <w:proofErr w:type="gramStart"/>
      <w:r w:rsidRPr="00DF1742">
        <w:rPr>
          <w:rFonts w:ascii="Segoe UI Light" w:eastAsia="Arial Narrow" w:hAnsi="Segoe UI Light" w:cs="Segoe UI Light"/>
          <w:sz w:val="22"/>
          <w:szCs w:val="22"/>
        </w:rPr>
        <w:t>Profissional(</w:t>
      </w:r>
      <w:proofErr w:type="gramEnd"/>
      <w:r w:rsidRPr="00DF1742">
        <w:rPr>
          <w:rFonts w:ascii="Segoe UI Light" w:eastAsia="Arial Narrow" w:hAnsi="Segoe UI Light" w:cs="Segoe UI Light"/>
          <w:sz w:val="22"/>
          <w:szCs w:val="22"/>
        </w:rPr>
        <w:t>is) serão dadas de acordo com a seguintes fórmulas:</w:t>
      </w:r>
    </w:p>
    <w:p w:rsidR="00DF1742" w:rsidRPr="00DF1742" w:rsidRDefault="00DF1742" w:rsidP="00DF1742">
      <w:pPr>
        <w:pStyle w:val="PargrafodaLista"/>
        <w:tabs>
          <w:tab w:val="left" w:pos="0"/>
        </w:tabs>
        <w:ind w:left="0" w:firstLine="709"/>
        <w:jc w:val="both"/>
        <w:rPr>
          <w:rFonts w:ascii="Segoe UI Light" w:eastAsia="Arial Narrow" w:hAnsi="Segoe UI Light" w:cs="Segoe UI Light"/>
          <w:szCs w:val="24"/>
        </w:rPr>
      </w:pPr>
    </w:p>
    <w:p w:rsidR="00DF1742" w:rsidRPr="00DF1742" w:rsidRDefault="00DF1742" w:rsidP="00DF1742">
      <w:pPr>
        <w:pStyle w:val="PargrafodaLista"/>
        <w:tabs>
          <w:tab w:val="left" w:pos="0"/>
        </w:tabs>
        <w:ind w:left="0"/>
        <w:jc w:val="center"/>
        <w:rPr>
          <w:rFonts w:ascii="Segoe UI Light" w:eastAsia="Arial Narrow" w:hAnsi="Segoe UI Light" w:cs="Segoe UI Light"/>
          <w:i/>
          <w:szCs w:val="24"/>
        </w:rPr>
      </w:pPr>
      <w:r w:rsidRPr="00DF1742">
        <w:rPr>
          <w:rFonts w:ascii="Segoe UI Light" w:eastAsia="Arial Narrow" w:hAnsi="Segoe UI Light" w:cs="Segoe UI Light"/>
          <w:i/>
          <w:szCs w:val="24"/>
        </w:rPr>
        <w:t>PPG</w:t>
      </w:r>
      <w:r w:rsidRPr="00DF1742">
        <w:rPr>
          <w:rFonts w:ascii="Segoe UI Light" w:eastAsia="Arial Narrow" w:hAnsi="Segoe UI Light" w:cs="Segoe UI Light"/>
          <w:i/>
          <w:szCs w:val="24"/>
          <w:vertAlign w:val="subscript"/>
        </w:rPr>
        <w:t>1</w:t>
      </w:r>
      <w:r w:rsidRPr="00DF1742">
        <w:rPr>
          <w:rFonts w:ascii="Segoe UI Light" w:eastAsia="Arial Narrow" w:hAnsi="Segoe UI Light" w:cs="Segoe UI Light"/>
          <w:i/>
          <w:szCs w:val="24"/>
        </w:rPr>
        <w:t xml:space="preserve"> = PONTUAÇÃO TOTAL APURADA* (Pontos Apresentados na Tabela de Pontuação por Atividade *0,07</w:t>
      </w:r>
      <w:proofErr w:type="gramStart"/>
      <w:r w:rsidRPr="00DF1742">
        <w:rPr>
          <w:rFonts w:ascii="Segoe UI Light" w:eastAsia="Arial Narrow" w:hAnsi="Segoe UI Light" w:cs="Segoe UI Light"/>
          <w:i/>
          <w:szCs w:val="24"/>
        </w:rPr>
        <w:t>)</w:t>
      </w:r>
      <w:proofErr w:type="gramEnd"/>
      <w:r w:rsidRPr="00DF1742">
        <w:rPr>
          <w:rFonts w:ascii="Segoe UI Light" w:eastAsia="Arial Narrow" w:hAnsi="Segoe UI Light" w:cs="Segoe UI Light"/>
          <w:i/>
          <w:szCs w:val="24"/>
        </w:rPr>
        <w:t>*FP</w:t>
      </w:r>
    </w:p>
    <w:p w:rsidR="00DF1742" w:rsidRPr="00DF1742" w:rsidRDefault="00DF1742" w:rsidP="00DF1742">
      <w:pPr>
        <w:pStyle w:val="PargrafodaLista"/>
        <w:tabs>
          <w:tab w:val="left" w:pos="0"/>
        </w:tabs>
        <w:ind w:left="0"/>
        <w:jc w:val="center"/>
        <w:rPr>
          <w:rFonts w:ascii="Segoe UI Light" w:eastAsia="Arial Narrow" w:hAnsi="Segoe UI Light" w:cs="Segoe UI Light"/>
          <w:i/>
          <w:szCs w:val="24"/>
        </w:rPr>
      </w:pPr>
    </w:p>
    <w:p w:rsidR="00DF1742" w:rsidRPr="00DF1742" w:rsidRDefault="00DF1742" w:rsidP="00DF1742">
      <w:pPr>
        <w:pStyle w:val="PargrafodaLista"/>
        <w:tabs>
          <w:tab w:val="left" w:pos="0"/>
        </w:tabs>
        <w:ind w:left="0"/>
        <w:jc w:val="center"/>
        <w:rPr>
          <w:rFonts w:ascii="Segoe UI Light" w:eastAsia="Arial Narrow" w:hAnsi="Segoe UI Light" w:cs="Segoe UI Light"/>
          <w:i/>
          <w:szCs w:val="24"/>
        </w:rPr>
      </w:pPr>
      <w:r w:rsidRPr="00DF1742">
        <w:rPr>
          <w:rFonts w:ascii="Segoe UI Light" w:eastAsia="Arial Narrow" w:hAnsi="Segoe UI Light" w:cs="Segoe UI Light"/>
          <w:i/>
          <w:szCs w:val="24"/>
        </w:rPr>
        <w:lastRenderedPageBreak/>
        <w:t>PPG</w:t>
      </w:r>
      <w:r w:rsidRPr="00DF1742">
        <w:rPr>
          <w:rFonts w:ascii="Segoe UI Light" w:eastAsia="Arial Narrow" w:hAnsi="Segoe UI Light" w:cs="Segoe UI Light"/>
          <w:i/>
          <w:szCs w:val="24"/>
          <w:vertAlign w:val="subscript"/>
        </w:rPr>
        <w:t>2</w:t>
      </w:r>
      <w:r w:rsidRPr="00DF1742">
        <w:rPr>
          <w:rFonts w:ascii="Segoe UI Light" w:eastAsia="Arial Narrow" w:hAnsi="Segoe UI Light" w:cs="Segoe UI Light"/>
          <w:i/>
          <w:szCs w:val="24"/>
        </w:rPr>
        <w:t xml:space="preserve"> = PONTUAÇÃO TOTAL APURADA* (Pontos Apresentados na Tabela de Pontuação por Atividade *0,07</w:t>
      </w:r>
      <w:proofErr w:type="gramStart"/>
      <w:r w:rsidRPr="00DF1742">
        <w:rPr>
          <w:rFonts w:ascii="Segoe UI Light" w:eastAsia="Arial Narrow" w:hAnsi="Segoe UI Light" w:cs="Segoe UI Light"/>
          <w:i/>
          <w:szCs w:val="24"/>
        </w:rPr>
        <w:t>)</w:t>
      </w:r>
      <w:proofErr w:type="gramEnd"/>
      <w:r w:rsidRPr="00DF1742">
        <w:rPr>
          <w:rFonts w:ascii="Segoe UI Light" w:eastAsia="Arial Narrow" w:hAnsi="Segoe UI Light" w:cs="Segoe UI Light"/>
          <w:i/>
          <w:szCs w:val="24"/>
        </w:rPr>
        <w:t>*FP</w:t>
      </w:r>
    </w:p>
    <w:p w:rsidR="00DF1742" w:rsidRPr="00DF1742" w:rsidRDefault="00DF1742" w:rsidP="00DF1742">
      <w:pPr>
        <w:pStyle w:val="PargrafodaLista"/>
        <w:tabs>
          <w:tab w:val="left" w:pos="0"/>
        </w:tabs>
        <w:ind w:left="0"/>
        <w:jc w:val="center"/>
        <w:rPr>
          <w:rFonts w:ascii="Segoe UI Light" w:eastAsia="Arial Narrow" w:hAnsi="Segoe UI Light" w:cs="Segoe UI Light"/>
          <w:i/>
          <w:szCs w:val="24"/>
        </w:rPr>
      </w:pPr>
    </w:p>
    <w:p w:rsidR="00DF1742" w:rsidRPr="00DF1742" w:rsidRDefault="00DF1742" w:rsidP="00DF1742">
      <w:pPr>
        <w:pStyle w:val="PargrafodaLista"/>
        <w:tabs>
          <w:tab w:val="left" w:pos="0"/>
        </w:tabs>
        <w:ind w:left="0"/>
        <w:jc w:val="center"/>
        <w:rPr>
          <w:rFonts w:ascii="Segoe UI Light" w:eastAsia="Arial Narrow" w:hAnsi="Segoe UI Light" w:cs="Segoe UI Light"/>
          <w:i/>
          <w:szCs w:val="24"/>
        </w:rPr>
      </w:pPr>
      <w:r w:rsidRPr="00DF1742">
        <w:rPr>
          <w:rFonts w:ascii="Segoe UI Light" w:eastAsia="Arial Narrow" w:hAnsi="Segoe UI Light" w:cs="Segoe UI Light"/>
          <w:i/>
          <w:szCs w:val="24"/>
        </w:rPr>
        <w:t>PPT = PONTUAÇÃO TOTAL APURADA* (Pontos Apresentados na Tabela de Pontuação por Atividade *0,07</w:t>
      </w:r>
      <w:proofErr w:type="gramStart"/>
      <w:r w:rsidRPr="00DF1742">
        <w:rPr>
          <w:rFonts w:ascii="Segoe UI Light" w:eastAsia="Arial Narrow" w:hAnsi="Segoe UI Light" w:cs="Segoe UI Light"/>
          <w:i/>
          <w:szCs w:val="24"/>
        </w:rPr>
        <w:t>)</w:t>
      </w:r>
      <w:proofErr w:type="gramEnd"/>
      <w:r w:rsidRPr="00DF1742">
        <w:rPr>
          <w:rFonts w:ascii="Segoe UI Light" w:eastAsia="Arial Narrow" w:hAnsi="Segoe UI Light" w:cs="Segoe UI Light"/>
          <w:i/>
          <w:szCs w:val="24"/>
        </w:rPr>
        <w:t>*FP</w:t>
      </w:r>
    </w:p>
    <w:p w:rsidR="00DF1742" w:rsidRPr="00DF1742" w:rsidRDefault="00DF1742" w:rsidP="00DF1742">
      <w:pPr>
        <w:pStyle w:val="PargrafodaLista"/>
        <w:tabs>
          <w:tab w:val="left" w:pos="0"/>
        </w:tabs>
        <w:ind w:left="0"/>
        <w:jc w:val="center"/>
        <w:rPr>
          <w:rFonts w:ascii="Segoe UI Light" w:eastAsia="Arial Narrow" w:hAnsi="Segoe UI Light" w:cs="Segoe UI Light"/>
          <w:i/>
          <w:szCs w:val="24"/>
        </w:rPr>
      </w:pPr>
    </w:p>
    <w:p w:rsidR="00DF1742" w:rsidRPr="00DF1742" w:rsidRDefault="00DF1742" w:rsidP="00DF1742">
      <w:pPr>
        <w:pStyle w:val="PargrafodaLista"/>
        <w:tabs>
          <w:tab w:val="left" w:pos="0"/>
        </w:tabs>
        <w:ind w:left="0"/>
        <w:jc w:val="center"/>
        <w:rPr>
          <w:rFonts w:ascii="Segoe UI Light" w:eastAsia="Arial Narrow" w:hAnsi="Segoe UI Light" w:cs="Segoe UI Light"/>
          <w:i/>
          <w:szCs w:val="24"/>
        </w:rPr>
      </w:pPr>
      <w:r w:rsidRPr="00DF1742">
        <w:rPr>
          <w:rFonts w:ascii="Segoe UI Light" w:eastAsia="Arial Narrow" w:hAnsi="Segoe UI Light" w:cs="Segoe UI Light"/>
          <w:i/>
          <w:szCs w:val="24"/>
        </w:rPr>
        <w:t>PPD = PONTUAÇÃO TOTAL APURADA* (Pontos Apresentados na Tabela de Pontuação por Atividade 0,07</w:t>
      </w:r>
      <w:proofErr w:type="gramStart"/>
      <w:r w:rsidRPr="00DF1742">
        <w:rPr>
          <w:rFonts w:ascii="Segoe UI Light" w:eastAsia="Arial Narrow" w:hAnsi="Segoe UI Light" w:cs="Segoe UI Light"/>
          <w:i/>
          <w:szCs w:val="24"/>
        </w:rPr>
        <w:t>)</w:t>
      </w:r>
      <w:proofErr w:type="gramEnd"/>
      <w:r w:rsidRPr="00DF1742">
        <w:rPr>
          <w:rFonts w:ascii="Segoe UI Light" w:eastAsia="Arial Narrow" w:hAnsi="Segoe UI Light" w:cs="Segoe UI Light"/>
          <w:i/>
          <w:szCs w:val="24"/>
        </w:rPr>
        <w:t>*FP</w:t>
      </w:r>
    </w:p>
    <w:p w:rsidR="00DF1742" w:rsidRPr="00DF1742" w:rsidRDefault="00DF1742" w:rsidP="00DF1742">
      <w:pPr>
        <w:pStyle w:val="PargrafodaLista"/>
        <w:tabs>
          <w:tab w:val="left" w:pos="0"/>
        </w:tabs>
        <w:ind w:left="0"/>
        <w:jc w:val="center"/>
        <w:rPr>
          <w:rFonts w:ascii="Segoe UI Light" w:eastAsia="Arial Narrow" w:hAnsi="Segoe UI Light" w:cs="Segoe UI Light"/>
          <w:i/>
          <w:szCs w:val="24"/>
        </w:rPr>
      </w:pPr>
    </w:p>
    <w:p w:rsidR="00DF1742" w:rsidRPr="00DF1742" w:rsidRDefault="00DF1742" w:rsidP="00DF1742">
      <w:pPr>
        <w:pStyle w:val="PargrafodaLista"/>
        <w:tabs>
          <w:tab w:val="left" w:pos="0"/>
        </w:tabs>
        <w:ind w:left="0"/>
        <w:jc w:val="center"/>
        <w:rPr>
          <w:rFonts w:ascii="Segoe UI Light" w:eastAsia="Arial Narrow" w:hAnsi="Segoe UI Light" w:cs="Segoe UI Light"/>
          <w:i/>
          <w:szCs w:val="24"/>
        </w:rPr>
      </w:pPr>
    </w:p>
    <w:p w:rsidR="00DF1742" w:rsidRPr="00DF1742" w:rsidRDefault="00DF1742" w:rsidP="00DF1742">
      <w:pPr>
        <w:pStyle w:val="PargrafodaLista"/>
        <w:tabs>
          <w:tab w:val="left" w:pos="0"/>
        </w:tabs>
        <w:ind w:left="0"/>
        <w:jc w:val="center"/>
        <w:rPr>
          <w:rFonts w:ascii="Segoe UI Light" w:eastAsia="Arial Narrow" w:hAnsi="Segoe UI Light" w:cs="Segoe UI Light"/>
          <w:i/>
          <w:szCs w:val="24"/>
        </w:rPr>
      </w:pPr>
      <w:r w:rsidRPr="00DF1742">
        <w:rPr>
          <w:rFonts w:ascii="Segoe UI Light" w:eastAsia="Arial Narrow" w:hAnsi="Segoe UI Light" w:cs="Segoe UI Light"/>
          <w:i/>
          <w:szCs w:val="24"/>
        </w:rPr>
        <w:t>PPP = PONTUAÇÃO TOTAL APURADA* (Pontos Apresentados na Tabela de Pontuação por Atividade *0,07</w:t>
      </w:r>
      <w:proofErr w:type="gramStart"/>
      <w:r w:rsidRPr="00DF1742">
        <w:rPr>
          <w:rFonts w:ascii="Segoe UI Light" w:eastAsia="Arial Narrow" w:hAnsi="Segoe UI Light" w:cs="Segoe UI Light"/>
          <w:i/>
          <w:szCs w:val="24"/>
        </w:rPr>
        <w:t>)</w:t>
      </w:r>
      <w:proofErr w:type="gramEnd"/>
      <w:r w:rsidRPr="00DF1742">
        <w:rPr>
          <w:rFonts w:ascii="Segoe UI Light" w:eastAsia="Arial Narrow" w:hAnsi="Segoe UI Light" w:cs="Segoe UI Light"/>
          <w:i/>
          <w:szCs w:val="24"/>
        </w:rPr>
        <w:t>*FP</w:t>
      </w:r>
    </w:p>
    <w:p w:rsidR="00DF1742" w:rsidRPr="00DF1742" w:rsidRDefault="00DF1742" w:rsidP="00DF1742">
      <w:pPr>
        <w:pStyle w:val="PargrafodaLista"/>
        <w:tabs>
          <w:tab w:val="left" w:pos="0"/>
        </w:tabs>
        <w:ind w:left="0"/>
        <w:jc w:val="center"/>
        <w:rPr>
          <w:rFonts w:ascii="Segoe UI Light" w:eastAsia="Arial Narrow" w:hAnsi="Segoe UI Light" w:cs="Segoe UI Light"/>
          <w:i/>
          <w:szCs w:val="24"/>
        </w:rPr>
      </w:pPr>
    </w:p>
    <w:p w:rsidR="00DF1742" w:rsidRPr="00DF1742" w:rsidRDefault="00DF1742" w:rsidP="00DF1742">
      <w:pPr>
        <w:pStyle w:val="PargrafodaLista"/>
        <w:tabs>
          <w:tab w:val="left" w:pos="0"/>
        </w:tabs>
        <w:ind w:left="0"/>
        <w:jc w:val="center"/>
        <w:rPr>
          <w:rFonts w:ascii="Segoe UI Light" w:eastAsia="Arial Narrow" w:hAnsi="Segoe UI Light" w:cs="Segoe UI Light"/>
          <w:i/>
          <w:szCs w:val="24"/>
        </w:rPr>
      </w:pPr>
      <w:r w:rsidRPr="00DF1742">
        <w:rPr>
          <w:rFonts w:ascii="Segoe UI Light" w:eastAsia="Arial Narrow" w:hAnsi="Segoe UI Light" w:cs="Segoe UI Light"/>
          <w:i/>
          <w:szCs w:val="24"/>
        </w:rPr>
        <w:t>POAE = PONTUAÇÃO TOTAL APURADA* (Pontos Apresentados na Tabela de Pontuação por Atividade *0,07</w:t>
      </w:r>
      <w:proofErr w:type="gramStart"/>
      <w:r w:rsidRPr="00DF1742">
        <w:rPr>
          <w:rFonts w:ascii="Segoe UI Light" w:eastAsia="Arial Narrow" w:hAnsi="Segoe UI Light" w:cs="Segoe UI Light"/>
          <w:i/>
          <w:szCs w:val="24"/>
        </w:rPr>
        <w:t>)</w:t>
      </w:r>
      <w:proofErr w:type="gramEnd"/>
      <w:r w:rsidRPr="00DF1742">
        <w:rPr>
          <w:rFonts w:ascii="Segoe UI Light" w:eastAsia="Arial Narrow" w:hAnsi="Segoe UI Light" w:cs="Segoe UI Light"/>
          <w:i/>
          <w:szCs w:val="24"/>
        </w:rPr>
        <w:t>*FP</w:t>
      </w:r>
    </w:p>
    <w:p w:rsidR="00DF1742" w:rsidRPr="00DF1742" w:rsidRDefault="00DF1742" w:rsidP="00DF1742">
      <w:pPr>
        <w:pStyle w:val="PargrafodaLista"/>
        <w:tabs>
          <w:tab w:val="left" w:pos="0"/>
        </w:tabs>
        <w:ind w:left="0"/>
        <w:jc w:val="center"/>
        <w:rPr>
          <w:rFonts w:ascii="Segoe UI Light" w:eastAsia="Arial Narrow" w:hAnsi="Segoe UI Light" w:cs="Segoe UI Light"/>
          <w:i/>
          <w:szCs w:val="24"/>
        </w:rPr>
      </w:pPr>
    </w:p>
    <w:p w:rsidR="00DF1742" w:rsidRPr="00DF1742" w:rsidRDefault="00DF1742" w:rsidP="00DF1742">
      <w:pPr>
        <w:pStyle w:val="PargrafodaLista"/>
        <w:tabs>
          <w:tab w:val="left" w:pos="0"/>
        </w:tabs>
        <w:ind w:left="0"/>
        <w:jc w:val="center"/>
        <w:rPr>
          <w:rFonts w:ascii="Segoe UI Light" w:eastAsia="Arial Narrow" w:hAnsi="Segoe UI Light" w:cs="Segoe UI Light"/>
          <w:i/>
          <w:szCs w:val="24"/>
        </w:rPr>
      </w:pPr>
      <w:r w:rsidRPr="00DF1742">
        <w:rPr>
          <w:rFonts w:ascii="Segoe UI Light" w:eastAsia="Arial Narrow" w:hAnsi="Segoe UI Light" w:cs="Segoe UI Light"/>
          <w:i/>
          <w:szCs w:val="24"/>
        </w:rPr>
        <w:t xml:space="preserve">PEA = PONTUAÇÃO TOTAL APURADA* (Pontos Apresentados na Tabela de </w:t>
      </w:r>
    </w:p>
    <w:p w:rsidR="00DF1742" w:rsidRPr="00DF1742" w:rsidRDefault="00DF1742" w:rsidP="00DF1742">
      <w:pPr>
        <w:pStyle w:val="PargrafodaLista"/>
        <w:tabs>
          <w:tab w:val="left" w:pos="0"/>
        </w:tabs>
        <w:ind w:left="0"/>
        <w:jc w:val="center"/>
        <w:rPr>
          <w:rFonts w:ascii="Segoe UI Light" w:eastAsia="Arial Narrow" w:hAnsi="Segoe UI Light" w:cs="Segoe UI Light"/>
          <w:i/>
          <w:szCs w:val="24"/>
        </w:rPr>
      </w:pPr>
      <w:r w:rsidRPr="00DF1742">
        <w:rPr>
          <w:rFonts w:ascii="Segoe UI Light" w:eastAsia="Arial Narrow" w:hAnsi="Segoe UI Light" w:cs="Segoe UI Light"/>
          <w:i/>
          <w:szCs w:val="24"/>
        </w:rPr>
        <w:t>Pontuação por Atividade *0,07</w:t>
      </w:r>
      <w:proofErr w:type="gramStart"/>
      <w:r w:rsidRPr="00DF1742">
        <w:rPr>
          <w:rFonts w:ascii="Segoe UI Light" w:eastAsia="Arial Narrow" w:hAnsi="Segoe UI Light" w:cs="Segoe UI Light"/>
          <w:i/>
          <w:szCs w:val="24"/>
        </w:rPr>
        <w:t>)</w:t>
      </w:r>
      <w:proofErr w:type="gramEnd"/>
      <w:r w:rsidRPr="00DF1742">
        <w:rPr>
          <w:rFonts w:ascii="Segoe UI Light" w:eastAsia="Arial Narrow" w:hAnsi="Segoe UI Light" w:cs="Segoe UI Light"/>
          <w:i/>
          <w:szCs w:val="24"/>
        </w:rPr>
        <w:t>*FP</w:t>
      </w:r>
    </w:p>
    <w:p w:rsidR="00DF1742" w:rsidRPr="00DF1742" w:rsidRDefault="00DF1742" w:rsidP="00DF1742">
      <w:pPr>
        <w:pStyle w:val="Ttulo1"/>
        <w:tabs>
          <w:tab w:val="clear" w:pos="851"/>
          <w:tab w:val="num" w:pos="432"/>
        </w:tabs>
        <w:spacing w:before="960" w:after="960"/>
        <w:ind w:left="432" w:hanging="432"/>
        <w:rPr>
          <w:rFonts w:ascii="Segoe UI Light" w:hAnsi="Segoe UI Light" w:cs="Segoe UI Light"/>
        </w:rPr>
      </w:pPr>
      <w:bookmarkStart w:id="39" w:name="_Toc525896855"/>
      <w:r w:rsidRPr="00DF1742">
        <w:rPr>
          <w:rFonts w:ascii="Segoe UI Light" w:hAnsi="Segoe UI Light" w:cs="Segoe UI Light"/>
        </w:rPr>
        <w:t>CLASSIFICAÇÃO FINAL</w:t>
      </w:r>
      <w:bookmarkEnd w:id="39"/>
    </w:p>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Classificação final far-se-á aplicando-se a seguinte fórmula:</w:t>
      </w:r>
    </w:p>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position w:val="-24"/>
          <w:sz w:val="22"/>
          <w:lang w:val="pt-BR" w:eastAsia="pt-BR"/>
        </w:rPr>
        <w:object w:dxaOrig="2840" w:dyaOrig="620">
          <v:shape id="_x0000_i1026" type="#_x0000_t75" style="width:141pt;height:30.75pt" o:ole="">
            <v:imagedata r:id="rId29" o:title=""/>
          </v:shape>
          <o:OLEObject Type="Embed" ProgID="Equation.3" ShapeID="_x0000_i1026" DrawAspect="Content" ObjectID="_1601702955" r:id="rId30"/>
        </w:object>
      </w:r>
      <w:r w:rsidRPr="00DF1742">
        <w:rPr>
          <w:rFonts w:ascii="Segoe UI Light" w:eastAsia="Arial" w:hAnsi="Segoe UI Light" w:cs="Segoe UI Light"/>
          <w:noProof/>
          <w:sz w:val="22"/>
          <w:lang w:val="pt-BR" w:eastAsia="pt-BR"/>
        </w:rPr>
        <w:t xml:space="preserve">   sendo   </w:t>
      </w:r>
      <w:r w:rsidRPr="00DF1742">
        <w:rPr>
          <w:rFonts w:ascii="Segoe UI Light" w:eastAsia="Arial" w:hAnsi="Segoe UI Light" w:cs="Segoe UI Light"/>
          <w:noProof/>
          <w:position w:val="-24"/>
          <w:sz w:val="22"/>
          <w:lang w:val="pt-BR" w:eastAsia="pt-BR"/>
        </w:rPr>
        <w:object w:dxaOrig="1740" w:dyaOrig="620">
          <v:shape id="_x0000_i1027" type="#_x0000_t75" style="width:87pt;height:30.75pt" o:ole="">
            <v:imagedata r:id="rId31" o:title=""/>
          </v:shape>
          <o:OLEObject Type="Embed" ProgID="Equation.3" ShapeID="_x0000_i1027" DrawAspect="Content" ObjectID="_1601702956" r:id="rId32"/>
        </w:object>
      </w:r>
      <w:r w:rsidRPr="00DF1742">
        <w:rPr>
          <w:rFonts w:ascii="Segoe UI Light" w:eastAsia="Arial" w:hAnsi="Segoe UI Light" w:cs="Segoe UI Light"/>
          <w:noProof/>
          <w:sz w:val="22"/>
          <w:lang w:val="pt-BR" w:eastAsia="pt-BR"/>
        </w:rPr>
        <w:t xml:space="preserve">  onde:</w:t>
      </w:r>
    </w:p>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NF = Nota Classificatória Final;</w:t>
      </w:r>
    </w:p>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NFPT = Nota Final da Proposta Técnica;</w:t>
      </w:r>
    </w:p>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NP = Nota atribuída à Proposta de Preços;</w:t>
      </w:r>
    </w:p>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MP = Menor Preço de todas as Propostas Classificadas;</w:t>
      </w:r>
    </w:p>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t>PP = Preço da Proposta em Análise.</w:t>
      </w:r>
    </w:p>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bookmarkStart w:id="40" w:name="_GoBack"/>
      <w:bookmarkEnd w:id="40"/>
      <w:r w:rsidRPr="00DF1742">
        <w:rPr>
          <w:rFonts w:ascii="Segoe UI Light" w:eastAsia="Arial" w:hAnsi="Segoe UI Light" w:cs="Segoe UI Light"/>
          <w:noProof/>
          <w:sz w:val="22"/>
          <w:lang w:val="pt-BR" w:eastAsia="pt-BR"/>
        </w:rPr>
        <w:t>A proposta vencedora será aquela que alcançar a maior Nota Classificatória Final.</w:t>
      </w:r>
    </w:p>
    <w:p w:rsidR="00DF1742" w:rsidRPr="00DF1742" w:rsidRDefault="00DF1742" w:rsidP="00DF1742">
      <w:pPr>
        <w:spacing w:after="120" w:line="360" w:lineRule="auto"/>
        <w:ind w:firstLine="709"/>
        <w:jc w:val="both"/>
        <w:rPr>
          <w:rFonts w:ascii="Segoe UI Light" w:eastAsia="Arial" w:hAnsi="Segoe UI Light" w:cs="Segoe UI Light"/>
          <w:noProof/>
          <w:sz w:val="22"/>
          <w:lang w:val="pt-BR" w:eastAsia="pt-BR"/>
        </w:rPr>
      </w:pPr>
      <w:r w:rsidRPr="00DF1742">
        <w:rPr>
          <w:rFonts w:ascii="Segoe UI Light" w:eastAsia="Arial" w:hAnsi="Segoe UI Light" w:cs="Segoe UI Light"/>
          <w:noProof/>
          <w:sz w:val="22"/>
          <w:lang w:val="pt-BR" w:eastAsia="pt-BR"/>
        </w:rPr>
        <w:lastRenderedPageBreak/>
        <w:t>Ocorrendo empate a classificação será feita por sorteio, observando-se, porém odisposto no § 2º do art. 3º da Lei nº 8.666 de 21 de junho de 1993 e o disposto na Lei Complementar nº 123 de 14 de dezembro de 2006.</w:t>
      </w:r>
    </w:p>
    <w:p w:rsidR="008A3F8E" w:rsidRPr="00DF1742" w:rsidRDefault="00DF1742" w:rsidP="00DF1742">
      <w:pPr>
        <w:tabs>
          <w:tab w:val="num" w:pos="0"/>
        </w:tabs>
        <w:spacing w:line="360" w:lineRule="auto"/>
        <w:jc w:val="both"/>
        <w:rPr>
          <w:rFonts w:ascii="Segoe UI Light" w:eastAsia="Arial" w:hAnsi="Segoe UI Light" w:cs="Segoe UI Light"/>
          <w:noProof/>
          <w:sz w:val="22"/>
          <w:szCs w:val="22"/>
          <w:lang w:val="pt-BR" w:eastAsia="pt-BR"/>
        </w:rPr>
      </w:pPr>
      <w:r w:rsidRPr="00DF1742">
        <w:rPr>
          <w:rFonts w:ascii="Segoe UI Light" w:eastAsia="Arial" w:hAnsi="Segoe UI Light" w:cs="Segoe UI Light"/>
          <w:noProof/>
          <w:sz w:val="22"/>
          <w:lang w:val="pt-BR" w:eastAsia="pt-BR"/>
        </w:rPr>
        <w:t>O sorteio poderá ser realizado na mesma sessão de abertura das propostas de preços, no caso de estarem presentes todos os representantes das proponentes. Caso contrário, será marcada data para a realização do sorteio, o qual será realizado com ou sem a presença dos representantes das proponentes.</w:t>
      </w:r>
    </w:p>
    <w:p w:rsidR="00906BA1" w:rsidRPr="00DF1742" w:rsidRDefault="00906BA1" w:rsidP="00A457C3">
      <w:pPr>
        <w:tabs>
          <w:tab w:val="num" w:pos="0"/>
        </w:tabs>
        <w:spacing w:line="360" w:lineRule="auto"/>
        <w:jc w:val="both"/>
        <w:rPr>
          <w:rFonts w:ascii="Segoe UI Light" w:eastAsia="Arial" w:hAnsi="Segoe UI Light" w:cs="Segoe UI Light"/>
          <w:noProof/>
          <w:sz w:val="22"/>
          <w:szCs w:val="22"/>
          <w:lang w:val="pt-BR" w:eastAsia="pt-BR"/>
        </w:rPr>
      </w:pPr>
    </w:p>
    <w:p w:rsidR="00906BA1" w:rsidRPr="00DF1742" w:rsidRDefault="00906BA1" w:rsidP="00906BA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right"/>
        <w:rPr>
          <w:rFonts w:ascii="Segoe UI Light" w:eastAsia="Arial" w:hAnsi="Segoe UI Light" w:cs="Segoe UI Light"/>
          <w:sz w:val="22"/>
          <w:lang w:val="pt-BR"/>
        </w:rPr>
      </w:pPr>
      <w:r w:rsidRPr="00DF1742">
        <w:rPr>
          <w:rFonts w:ascii="Segoe UI Light" w:eastAsia="Arial" w:hAnsi="Segoe UI Light" w:cs="Segoe UI Light"/>
          <w:sz w:val="22"/>
          <w:lang w:val="pt-BR"/>
        </w:rPr>
        <w:t>Gaspar,</w:t>
      </w:r>
      <w:proofErr w:type="gramStart"/>
      <w:r w:rsidRPr="00DF1742">
        <w:rPr>
          <w:rFonts w:ascii="Segoe UI Light" w:eastAsia="Arial" w:hAnsi="Segoe UI Light" w:cs="Segoe UI Light"/>
          <w:sz w:val="22"/>
          <w:lang w:val="pt-BR"/>
        </w:rPr>
        <w:t xml:space="preserve">  </w:t>
      </w:r>
      <w:proofErr w:type="gramEnd"/>
      <w:r w:rsidR="000C7820" w:rsidRPr="00DF1742">
        <w:rPr>
          <w:rFonts w:ascii="Segoe UI Light" w:eastAsia="Arial" w:hAnsi="Segoe UI Light" w:cs="Segoe UI Light"/>
          <w:sz w:val="22"/>
          <w:lang w:val="pt-BR"/>
        </w:rPr>
        <w:t xml:space="preserve">01 </w:t>
      </w:r>
      <w:r w:rsidRPr="00DF1742">
        <w:rPr>
          <w:rFonts w:ascii="Segoe UI Light" w:eastAsia="Arial" w:hAnsi="Segoe UI Light" w:cs="Segoe UI Light"/>
          <w:sz w:val="22"/>
          <w:lang w:val="pt-BR"/>
        </w:rPr>
        <w:t xml:space="preserve">de </w:t>
      </w:r>
      <w:r w:rsidR="000C7820" w:rsidRPr="00DF1742">
        <w:rPr>
          <w:rFonts w:ascii="Segoe UI Light" w:eastAsia="Arial" w:hAnsi="Segoe UI Light" w:cs="Segoe UI Light"/>
          <w:sz w:val="22"/>
          <w:lang w:val="pt-BR"/>
        </w:rPr>
        <w:t>outubro</w:t>
      </w:r>
      <w:r w:rsidRPr="00DF1742">
        <w:rPr>
          <w:rFonts w:ascii="Segoe UI Light" w:eastAsia="Arial" w:hAnsi="Segoe UI Light" w:cs="Segoe UI Light"/>
          <w:sz w:val="22"/>
          <w:lang w:val="pt-BR"/>
        </w:rPr>
        <w:t xml:space="preserve"> de 2018.</w:t>
      </w:r>
    </w:p>
    <w:p w:rsidR="00906BA1" w:rsidRPr="00DF1742" w:rsidRDefault="00906BA1" w:rsidP="00906BA1">
      <w:pPr>
        <w:tabs>
          <w:tab w:val="num" w:pos="0"/>
        </w:tabs>
        <w:spacing w:line="360" w:lineRule="auto"/>
        <w:jc w:val="right"/>
        <w:rPr>
          <w:rFonts w:ascii="Segoe UI Light" w:eastAsia="Arial" w:hAnsi="Segoe UI Light" w:cs="Segoe UI Light"/>
          <w:noProof/>
          <w:sz w:val="22"/>
          <w:szCs w:val="22"/>
          <w:lang w:val="pt-BR" w:eastAsia="pt-BR"/>
        </w:rPr>
      </w:pPr>
    </w:p>
    <w:p w:rsidR="00906BA1" w:rsidRPr="00DF1742" w:rsidRDefault="00906BA1" w:rsidP="00906BA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60" w:lineRule="auto"/>
        <w:jc w:val="center"/>
        <w:rPr>
          <w:rFonts w:ascii="Segoe UI Light" w:eastAsia="Arial" w:hAnsi="Segoe UI Light" w:cs="Segoe UI Light"/>
          <w:b/>
          <w:sz w:val="22"/>
          <w:lang w:val="pt-BR"/>
        </w:rPr>
      </w:pPr>
    </w:p>
    <w:p w:rsidR="00906BA1" w:rsidRPr="00DF1742" w:rsidRDefault="00906BA1" w:rsidP="00906BA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60" w:lineRule="auto"/>
        <w:jc w:val="center"/>
        <w:rPr>
          <w:rFonts w:ascii="Segoe UI Light" w:eastAsia="Arial" w:hAnsi="Segoe UI Light" w:cs="Segoe UI Light"/>
          <w:b/>
          <w:sz w:val="22"/>
          <w:lang w:val="pt-BR"/>
        </w:rPr>
      </w:pPr>
    </w:p>
    <w:p w:rsidR="00906BA1" w:rsidRPr="00DF1742" w:rsidRDefault="00906BA1" w:rsidP="00906BA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60" w:lineRule="auto"/>
        <w:jc w:val="center"/>
        <w:rPr>
          <w:rFonts w:ascii="Segoe UI Light" w:eastAsia="Arial" w:hAnsi="Segoe UI Light" w:cs="Segoe UI Light"/>
          <w:b/>
          <w:sz w:val="22"/>
          <w:lang w:val="pt-BR"/>
        </w:rPr>
      </w:pPr>
    </w:p>
    <w:p w:rsidR="00906BA1" w:rsidRPr="00DF1742" w:rsidRDefault="00906BA1" w:rsidP="00906BA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60" w:lineRule="auto"/>
        <w:jc w:val="center"/>
        <w:rPr>
          <w:rFonts w:ascii="Segoe UI Light" w:eastAsia="Arial" w:hAnsi="Segoe UI Light" w:cs="Segoe UI Light"/>
          <w:b/>
          <w:sz w:val="22"/>
          <w:lang w:val="pt-BR"/>
        </w:rPr>
      </w:pPr>
    </w:p>
    <w:p w:rsidR="00906BA1" w:rsidRPr="00DF1742" w:rsidRDefault="00906BA1" w:rsidP="00906BA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60" w:lineRule="auto"/>
        <w:jc w:val="center"/>
        <w:rPr>
          <w:rFonts w:ascii="Segoe UI Light" w:eastAsia="Arial" w:hAnsi="Segoe UI Light" w:cs="Segoe UI Light"/>
          <w:b/>
          <w:sz w:val="22"/>
          <w:lang w:val="pt-BR"/>
        </w:rPr>
      </w:pPr>
      <w:r w:rsidRPr="00DF1742">
        <w:rPr>
          <w:rFonts w:ascii="Segoe UI Light" w:eastAsia="Arial" w:hAnsi="Segoe UI Light" w:cs="Segoe UI Light"/>
          <w:b/>
          <w:sz w:val="22"/>
          <w:lang w:val="pt-BR"/>
        </w:rPr>
        <w:t>ALEXANDRE GEVAERD</w:t>
      </w:r>
    </w:p>
    <w:p w:rsidR="00906BA1" w:rsidRPr="00DF1742" w:rsidRDefault="00906BA1" w:rsidP="00906BA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60" w:lineRule="auto"/>
        <w:jc w:val="center"/>
        <w:rPr>
          <w:rFonts w:ascii="Segoe UI Light" w:eastAsia="Arial" w:hAnsi="Segoe UI Light" w:cs="Segoe UI Light"/>
          <w:sz w:val="22"/>
          <w:lang w:val="pt-BR"/>
        </w:rPr>
      </w:pPr>
      <w:r w:rsidRPr="00DF1742">
        <w:rPr>
          <w:rFonts w:ascii="Segoe UI Light" w:eastAsia="Arial" w:hAnsi="Segoe UI Light" w:cs="Segoe UI Light"/>
          <w:sz w:val="22"/>
          <w:lang w:val="pt-BR"/>
        </w:rPr>
        <w:t>Secretário de Planejamento Territorial</w:t>
      </w:r>
    </w:p>
    <w:p w:rsidR="008A3F8E" w:rsidRPr="00DF1742" w:rsidRDefault="0038591B" w:rsidP="00906BA1">
      <w:pPr>
        <w:tabs>
          <w:tab w:val="num" w:pos="0"/>
        </w:tabs>
        <w:jc w:val="center"/>
        <w:rPr>
          <w:rFonts w:ascii="Segoe UI Light" w:eastAsia="Arial" w:hAnsi="Segoe UI Light" w:cs="Segoe UI Light"/>
          <w:b/>
          <w:sz w:val="22"/>
          <w:szCs w:val="22"/>
          <w:lang w:val="pt-BR"/>
        </w:rPr>
      </w:pPr>
      <w:r w:rsidRPr="00DF1742">
        <w:rPr>
          <w:rFonts w:ascii="Segoe UI Light" w:eastAsia="Arial" w:hAnsi="Segoe UI Light" w:cs="Segoe UI Light"/>
          <w:b/>
          <w:sz w:val="22"/>
          <w:szCs w:val="22"/>
          <w:lang w:val="pt-BR"/>
        </w:rPr>
        <w:br w:type="page"/>
      </w:r>
      <w:r w:rsidR="00365167" w:rsidRPr="00DF1742">
        <w:rPr>
          <w:rFonts w:ascii="Segoe UI Light" w:eastAsia="Arial" w:hAnsi="Segoe UI Light" w:cs="Segoe UI Light"/>
          <w:b/>
          <w:sz w:val="22"/>
          <w:szCs w:val="22"/>
          <w:lang w:val="pt-BR"/>
        </w:rPr>
        <w:lastRenderedPageBreak/>
        <w:t>MODELOS DE DECLARAÇÕES</w:t>
      </w:r>
    </w:p>
    <w:p w:rsidR="00365167" w:rsidRPr="00DF1742" w:rsidRDefault="00365167" w:rsidP="00A457C3">
      <w:pPr>
        <w:tabs>
          <w:tab w:val="num"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60" w:lineRule="auto"/>
        <w:jc w:val="center"/>
        <w:rPr>
          <w:rFonts w:ascii="Segoe UI Light" w:eastAsia="Arial" w:hAnsi="Segoe UI Light" w:cs="Segoe UI Light"/>
          <w:b/>
          <w:sz w:val="22"/>
          <w:szCs w:val="22"/>
          <w:lang w:val="pt-BR"/>
        </w:rPr>
      </w:pPr>
    </w:p>
    <w:p w:rsidR="008A3F8E" w:rsidRPr="00DF1742" w:rsidRDefault="008A3F8E" w:rsidP="00A457C3">
      <w:pPr>
        <w:tabs>
          <w:tab w:val="num"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60" w:lineRule="auto"/>
        <w:jc w:val="center"/>
        <w:rPr>
          <w:rFonts w:ascii="Segoe UI Light" w:eastAsia="Arial" w:hAnsi="Segoe UI Light" w:cs="Segoe UI Light"/>
          <w:b/>
          <w:sz w:val="22"/>
          <w:szCs w:val="22"/>
          <w:lang w:val="pt-BR"/>
        </w:rPr>
      </w:pPr>
      <w:r w:rsidRPr="00DF1742">
        <w:rPr>
          <w:rFonts w:ascii="Segoe UI Light" w:eastAsia="Arial" w:hAnsi="Segoe UI Light" w:cs="Segoe UI Light"/>
          <w:b/>
          <w:sz w:val="22"/>
          <w:szCs w:val="22"/>
          <w:lang w:val="pt-BR"/>
        </w:rPr>
        <w:t>AUTORIZAÇÃO</w:t>
      </w:r>
    </w:p>
    <w:p w:rsidR="008A3F8E" w:rsidRPr="00DF1742" w:rsidRDefault="008A3F8E" w:rsidP="00A457C3">
      <w:pPr>
        <w:tabs>
          <w:tab w:val="num"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60" w:lineRule="auto"/>
        <w:jc w:val="center"/>
        <w:rPr>
          <w:rFonts w:ascii="Segoe UI Light" w:eastAsia="Arial" w:hAnsi="Segoe UI Light" w:cs="Segoe UI Light"/>
          <w:sz w:val="22"/>
          <w:szCs w:val="22"/>
          <w:lang w:val="pt-BR"/>
        </w:rPr>
      </w:pPr>
    </w:p>
    <w:p w:rsidR="008A3F8E" w:rsidRPr="00DF1742" w:rsidRDefault="008A3F8E" w:rsidP="00A457C3">
      <w:pPr>
        <w:tabs>
          <w:tab w:val="num"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60" w:lineRule="auto"/>
        <w:jc w:val="center"/>
        <w:rPr>
          <w:rFonts w:ascii="Segoe UI Light" w:eastAsia="Arial" w:hAnsi="Segoe UI Light" w:cs="Segoe UI Light"/>
          <w:sz w:val="22"/>
          <w:szCs w:val="22"/>
          <w:lang w:val="pt-BR"/>
        </w:rPr>
      </w:pPr>
    </w:p>
    <w:p w:rsidR="008A3F8E" w:rsidRPr="00DF1742" w:rsidRDefault="008A3F8E" w:rsidP="00A457C3">
      <w:pPr>
        <w:tabs>
          <w:tab w:val="num"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60" w:lineRule="auto"/>
        <w:jc w:val="center"/>
        <w:rPr>
          <w:rFonts w:ascii="Segoe UI Light" w:eastAsia="Arial" w:hAnsi="Segoe UI Light" w:cs="Segoe UI Light"/>
          <w:sz w:val="22"/>
          <w:szCs w:val="22"/>
          <w:lang w:val="pt-BR"/>
        </w:rPr>
      </w:pPr>
    </w:p>
    <w:p w:rsidR="008A3F8E" w:rsidRPr="00DF1742" w:rsidRDefault="008A3F8E" w:rsidP="00A457C3">
      <w:pPr>
        <w:tabs>
          <w:tab w:val="num"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60" w:lineRule="auto"/>
        <w:jc w:val="center"/>
        <w:rPr>
          <w:rFonts w:ascii="Segoe UI Light" w:eastAsia="Arial" w:hAnsi="Segoe UI Light" w:cs="Segoe UI Light"/>
          <w:sz w:val="22"/>
          <w:szCs w:val="22"/>
          <w:lang w:val="pt-BR"/>
        </w:rPr>
      </w:pPr>
    </w:p>
    <w:p w:rsidR="008A3F8E" w:rsidRPr="00DF1742" w:rsidRDefault="008A3F8E" w:rsidP="00A457C3">
      <w:pPr>
        <w:tabs>
          <w:tab w:val="num"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60" w:lineRule="auto"/>
        <w:jc w:val="center"/>
        <w:rPr>
          <w:rFonts w:ascii="Segoe UI Light" w:eastAsia="Arial" w:hAnsi="Segoe UI Light" w:cs="Segoe UI Light"/>
          <w:sz w:val="22"/>
          <w:szCs w:val="22"/>
          <w:lang w:val="pt-BR"/>
        </w:rPr>
      </w:pPr>
    </w:p>
    <w:p w:rsidR="008A3F8E" w:rsidRPr="00DF1742" w:rsidRDefault="008A3F8E" w:rsidP="00A457C3">
      <w:pPr>
        <w:tabs>
          <w:tab w:val="num"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60" w:lineRule="auto"/>
        <w:jc w:val="both"/>
        <w:rPr>
          <w:rFonts w:ascii="Segoe UI Light" w:eastAsia="Arial" w:hAnsi="Segoe UI Light" w:cs="Segoe UI Light"/>
          <w:sz w:val="22"/>
          <w:szCs w:val="22"/>
          <w:lang w:val="pt-BR"/>
        </w:rPr>
      </w:pPr>
      <w:r w:rsidRPr="00DF1742">
        <w:rPr>
          <w:rFonts w:ascii="Segoe UI Light" w:eastAsia="Arial" w:hAnsi="Segoe UI Light" w:cs="Segoe UI Light"/>
          <w:sz w:val="22"/>
          <w:szCs w:val="22"/>
          <w:lang w:val="pt-BR"/>
        </w:rPr>
        <w:t xml:space="preserve">Eu, </w:t>
      </w:r>
      <w:r w:rsidRPr="00DF1742">
        <w:rPr>
          <w:rFonts w:ascii="Segoe UI Light" w:eastAsia="Arial" w:hAnsi="Segoe UI Light" w:cs="Segoe UI Light"/>
          <w:sz w:val="22"/>
          <w:szCs w:val="22"/>
          <w:u w:val="single"/>
          <w:lang w:val="pt-BR"/>
        </w:rPr>
        <w:t xml:space="preserve">                  (nome do profissional</w:t>
      </w:r>
      <w:proofErr w:type="gramStart"/>
      <w:r w:rsidRPr="00DF1742">
        <w:rPr>
          <w:rFonts w:ascii="Segoe UI Light" w:eastAsia="Arial" w:hAnsi="Segoe UI Light" w:cs="Segoe UI Light"/>
          <w:sz w:val="22"/>
          <w:szCs w:val="22"/>
          <w:u w:val="single"/>
          <w:lang w:val="pt-BR"/>
        </w:rPr>
        <w:t xml:space="preserve">)                  </w:t>
      </w:r>
      <w:r w:rsidRPr="00DF1742">
        <w:rPr>
          <w:rFonts w:ascii="Segoe UI Light" w:eastAsia="Arial" w:hAnsi="Segoe UI Light" w:cs="Segoe UI Light"/>
          <w:sz w:val="22"/>
          <w:szCs w:val="22"/>
          <w:lang w:val="pt-BR"/>
        </w:rPr>
        <w:t>,</w:t>
      </w:r>
      <w:proofErr w:type="gramEnd"/>
      <w:r w:rsidRPr="00DF1742">
        <w:rPr>
          <w:rFonts w:ascii="Segoe UI Light" w:eastAsia="Arial" w:hAnsi="Segoe UI Light" w:cs="Segoe UI Light"/>
          <w:sz w:val="22"/>
          <w:szCs w:val="22"/>
          <w:lang w:val="pt-BR"/>
        </w:rPr>
        <w:t xml:space="preserve"> </w:t>
      </w:r>
      <w:r w:rsidRPr="00DF1742">
        <w:rPr>
          <w:rFonts w:ascii="Segoe UI Light" w:eastAsia="Arial" w:hAnsi="Segoe UI Light" w:cs="Segoe UI Light"/>
          <w:sz w:val="22"/>
          <w:szCs w:val="22"/>
          <w:u w:val="single"/>
          <w:lang w:val="pt-BR"/>
        </w:rPr>
        <w:t xml:space="preserve">           (profissão)             </w:t>
      </w:r>
      <w:r w:rsidRPr="00DF1742">
        <w:rPr>
          <w:rFonts w:ascii="Segoe UI Light" w:eastAsia="Arial" w:hAnsi="Segoe UI Light" w:cs="Segoe UI Light"/>
          <w:sz w:val="22"/>
          <w:szCs w:val="22"/>
          <w:lang w:val="pt-BR"/>
        </w:rPr>
        <w:t>, autorizo a incluir meu nome na equipe técnica para trabalhos, o</w:t>
      </w:r>
      <w:r w:rsidR="004F4588">
        <w:rPr>
          <w:rFonts w:ascii="Segoe UI Light" w:eastAsia="Arial" w:hAnsi="Segoe UI Light" w:cs="Segoe UI Light"/>
          <w:sz w:val="22"/>
          <w:szCs w:val="22"/>
          <w:lang w:val="pt-BR"/>
        </w:rPr>
        <w:t>bjeto da licitação, Edital nº 24</w:t>
      </w:r>
      <w:r w:rsidRPr="00DF1742">
        <w:rPr>
          <w:rFonts w:ascii="Segoe UI Light" w:eastAsia="Arial" w:hAnsi="Segoe UI Light" w:cs="Segoe UI Light"/>
          <w:sz w:val="22"/>
          <w:szCs w:val="22"/>
          <w:lang w:val="pt-BR"/>
        </w:rPr>
        <w:t>/201</w:t>
      </w:r>
      <w:r w:rsidR="004F4588">
        <w:rPr>
          <w:rFonts w:ascii="Segoe UI Light" w:eastAsia="Arial" w:hAnsi="Segoe UI Light" w:cs="Segoe UI Light"/>
          <w:sz w:val="22"/>
          <w:szCs w:val="22"/>
          <w:lang w:val="pt-BR"/>
        </w:rPr>
        <w:t>8</w:t>
      </w:r>
      <w:r w:rsidRPr="00DF1742">
        <w:rPr>
          <w:rFonts w:ascii="Segoe UI Light" w:eastAsia="Arial" w:hAnsi="Segoe UI Light" w:cs="Segoe UI Light"/>
          <w:sz w:val="22"/>
          <w:szCs w:val="22"/>
          <w:lang w:val="pt-BR"/>
        </w:rPr>
        <w:t xml:space="preserve">, que prevê a contratação de consultoria para elaboração de estudos e projeto de engenharia para Obras de Pavimentação e/ou Reurbanização e Revitalização e/ou Implantação de Via e OAE’s no Município de Gaspar, para desenvolver os estudos/projetos de </w:t>
      </w:r>
      <w:r w:rsidRPr="00DF1742">
        <w:rPr>
          <w:rFonts w:ascii="Segoe UI Light" w:eastAsia="Arial" w:hAnsi="Segoe UI Light" w:cs="Segoe UI Light"/>
          <w:sz w:val="22"/>
          <w:szCs w:val="22"/>
          <w:u w:val="single"/>
          <w:lang w:val="pt-BR"/>
        </w:rPr>
        <w:t xml:space="preserve">            (item do escopo/atividade)               </w:t>
      </w:r>
      <w:r w:rsidRPr="00DF1742">
        <w:rPr>
          <w:rFonts w:ascii="Segoe UI Light" w:eastAsia="Arial" w:hAnsi="Segoe UI Light" w:cs="Segoe UI Light"/>
          <w:sz w:val="22"/>
          <w:szCs w:val="22"/>
          <w:lang w:val="pt-BR"/>
        </w:rPr>
        <w:t>.</w:t>
      </w:r>
    </w:p>
    <w:p w:rsidR="008A3F8E" w:rsidRPr="00DF1742" w:rsidRDefault="008A3F8E" w:rsidP="00A457C3">
      <w:pPr>
        <w:tabs>
          <w:tab w:val="num"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60" w:lineRule="auto"/>
        <w:jc w:val="both"/>
        <w:rPr>
          <w:rFonts w:ascii="Segoe UI Light" w:eastAsia="Arial" w:hAnsi="Segoe UI Light" w:cs="Segoe UI Light"/>
          <w:sz w:val="22"/>
          <w:szCs w:val="22"/>
          <w:u w:val="single"/>
          <w:lang w:val="pt-BR"/>
        </w:rPr>
      </w:pPr>
      <w:r w:rsidRPr="00DF1742">
        <w:rPr>
          <w:rFonts w:ascii="Segoe UI Light" w:eastAsia="Arial" w:hAnsi="Segoe UI Light" w:cs="Segoe UI Light"/>
          <w:sz w:val="22"/>
          <w:szCs w:val="22"/>
          <w:lang w:val="pt-BR"/>
        </w:rPr>
        <w:t xml:space="preserve">Declaro que meu vínculo com a empresa </w:t>
      </w:r>
      <w:r w:rsidRPr="00DF1742">
        <w:rPr>
          <w:rFonts w:ascii="Segoe UI Light" w:eastAsia="Arial" w:hAnsi="Segoe UI Light" w:cs="Segoe UI Light"/>
          <w:sz w:val="22"/>
          <w:szCs w:val="22"/>
          <w:u w:val="single"/>
          <w:lang w:val="pt-BR"/>
        </w:rPr>
        <w:t xml:space="preserve">        (nome da empresa)       </w:t>
      </w:r>
      <w:r w:rsidRPr="00DF1742">
        <w:rPr>
          <w:rFonts w:ascii="Segoe UI Light" w:eastAsia="Arial" w:hAnsi="Segoe UI Light" w:cs="Segoe UI Light"/>
          <w:sz w:val="22"/>
          <w:szCs w:val="22"/>
          <w:lang w:val="pt-BR"/>
        </w:rPr>
        <w:t xml:space="preserve"> é </w:t>
      </w:r>
      <w:r w:rsidRPr="00DF1742">
        <w:rPr>
          <w:rFonts w:ascii="Segoe UI Light" w:eastAsia="Arial" w:hAnsi="Segoe UI Light" w:cs="Segoe UI Light"/>
          <w:sz w:val="22"/>
          <w:szCs w:val="22"/>
          <w:u w:val="single"/>
          <w:lang w:val="pt-BR"/>
        </w:rPr>
        <w:t xml:space="preserve">     (funcionário do quadro permanente / sócio / prestador de serviço autônomo / compromisso futuro</w:t>
      </w:r>
      <w:proofErr w:type="gramStart"/>
      <w:r w:rsidRPr="00DF1742">
        <w:rPr>
          <w:rFonts w:ascii="Segoe UI Light" w:eastAsia="Arial" w:hAnsi="Segoe UI Light" w:cs="Segoe UI Light"/>
          <w:sz w:val="22"/>
          <w:szCs w:val="22"/>
          <w:u w:val="single"/>
          <w:lang w:val="pt-BR"/>
        </w:rPr>
        <w:t>)       .</w:t>
      </w:r>
      <w:proofErr w:type="gramEnd"/>
    </w:p>
    <w:p w:rsidR="008A3F8E" w:rsidRPr="00DF1742" w:rsidRDefault="008A3F8E" w:rsidP="00A457C3">
      <w:pPr>
        <w:tabs>
          <w:tab w:val="num"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60" w:lineRule="auto"/>
        <w:jc w:val="both"/>
        <w:rPr>
          <w:rFonts w:ascii="Segoe UI Light" w:eastAsia="Arial" w:hAnsi="Segoe UI Light" w:cs="Segoe UI Light"/>
          <w:sz w:val="22"/>
          <w:szCs w:val="22"/>
          <w:lang w:val="pt-BR"/>
        </w:rPr>
      </w:pPr>
    </w:p>
    <w:p w:rsidR="008A3F8E" w:rsidRPr="00DF1742" w:rsidRDefault="008A3F8E" w:rsidP="00A457C3">
      <w:pPr>
        <w:tabs>
          <w:tab w:val="num"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60" w:lineRule="auto"/>
        <w:jc w:val="center"/>
        <w:rPr>
          <w:rFonts w:ascii="Segoe UI Light" w:eastAsia="Arial" w:hAnsi="Segoe UI Light" w:cs="Segoe UI Light"/>
          <w:sz w:val="22"/>
          <w:szCs w:val="22"/>
          <w:lang w:val="pt-BR"/>
        </w:rPr>
      </w:pPr>
    </w:p>
    <w:p w:rsidR="008A3F8E" w:rsidRPr="00DF1742" w:rsidRDefault="008A3F8E" w:rsidP="00A457C3">
      <w:pPr>
        <w:tabs>
          <w:tab w:val="num"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60" w:lineRule="auto"/>
        <w:jc w:val="center"/>
        <w:rPr>
          <w:rFonts w:ascii="Segoe UI Light" w:eastAsia="Arial" w:hAnsi="Segoe UI Light" w:cs="Segoe UI Light"/>
          <w:sz w:val="22"/>
          <w:szCs w:val="22"/>
          <w:lang w:val="pt-BR"/>
        </w:rPr>
      </w:pPr>
    </w:p>
    <w:p w:rsidR="008A3F8E" w:rsidRPr="00DF1742" w:rsidRDefault="008A3F8E" w:rsidP="00A457C3">
      <w:pPr>
        <w:tabs>
          <w:tab w:val="num"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60" w:lineRule="auto"/>
        <w:jc w:val="center"/>
        <w:rPr>
          <w:rFonts w:ascii="Segoe UI Light" w:eastAsia="Arial" w:hAnsi="Segoe UI Light" w:cs="Segoe UI Light"/>
          <w:sz w:val="22"/>
          <w:szCs w:val="22"/>
          <w:lang w:val="pt-BR"/>
        </w:rPr>
      </w:pPr>
    </w:p>
    <w:p w:rsidR="008A3F8E" w:rsidRPr="00DF1742" w:rsidRDefault="008A3F8E" w:rsidP="00A457C3">
      <w:pPr>
        <w:tabs>
          <w:tab w:val="num"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60" w:lineRule="auto"/>
        <w:jc w:val="center"/>
        <w:rPr>
          <w:rFonts w:ascii="Segoe UI Light" w:eastAsia="Arial" w:hAnsi="Segoe UI Light" w:cs="Segoe UI Light"/>
          <w:sz w:val="22"/>
          <w:szCs w:val="22"/>
          <w:lang w:val="pt-BR"/>
        </w:rPr>
      </w:pPr>
      <w:r w:rsidRPr="00DF1742">
        <w:rPr>
          <w:rFonts w:ascii="Segoe UI Light" w:eastAsia="Arial" w:hAnsi="Segoe UI Light" w:cs="Segoe UI Light"/>
          <w:sz w:val="22"/>
          <w:szCs w:val="22"/>
          <w:lang w:val="pt-BR"/>
        </w:rPr>
        <w:t>(Nome da cidade), _______ de _________________ de 2018.</w:t>
      </w:r>
    </w:p>
    <w:p w:rsidR="008A3F8E" w:rsidRPr="00DF1742" w:rsidRDefault="008A3F8E" w:rsidP="00A457C3">
      <w:pPr>
        <w:tabs>
          <w:tab w:val="num"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60" w:lineRule="auto"/>
        <w:jc w:val="center"/>
        <w:rPr>
          <w:rFonts w:ascii="Segoe UI Light" w:eastAsia="Arial" w:hAnsi="Segoe UI Light" w:cs="Segoe UI Light"/>
          <w:sz w:val="22"/>
          <w:szCs w:val="22"/>
          <w:lang w:val="pt-BR"/>
        </w:rPr>
      </w:pPr>
    </w:p>
    <w:p w:rsidR="008A3F8E" w:rsidRPr="00DF1742" w:rsidRDefault="008A3F8E" w:rsidP="00A457C3">
      <w:pPr>
        <w:tabs>
          <w:tab w:val="num"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60" w:lineRule="auto"/>
        <w:jc w:val="center"/>
        <w:rPr>
          <w:rFonts w:ascii="Segoe UI Light" w:eastAsia="Arial" w:hAnsi="Segoe UI Light" w:cs="Segoe UI Light"/>
          <w:sz w:val="22"/>
          <w:szCs w:val="22"/>
          <w:lang w:val="pt-BR"/>
        </w:rPr>
      </w:pPr>
    </w:p>
    <w:p w:rsidR="008A3F8E" w:rsidRPr="00DF1742" w:rsidRDefault="008A3F8E" w:rsidP="00A457C3">
      <w:pPr>
        <w:tabs>
          <w:tab w:val="num"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60" w:lineRule="auto"/>
        <w:jc w:val="center"/>
        <w:rPr>
          <w:rFonts w:ascii="Segoe UI Light" w:eastAsia="Arial" w:hAnsi="Segoe UI Light" w:cs="Segoe UI Light"/>
          <w:sz w:val="22"/>
          <w:szCs w:val="22"/>
          <w:lang w:val="pt-BR"/>
        </w:rPr>
      </w:pPr>
    </w:p>
    <w:p w:rsidR="008A3F8E" w:rsidRPr="00DF1742" w:rsidRDefault="008A3F8E" w:rsidP="00A457C3">
      <w:pPr>
        <w:tabs>
          <w:tab w:val="num"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60" w:lineRule="auto"/>
        <w:jc w:val="center"/>
        <w:rPr>
          <w:rFonts w:ascii="Segoe UI Light" w:eastAsia="Arial" w:hAnsi="Segoe UI Light" w:cs="Segoe UI Light"/>
          <w:sz w:val="22"/>
          <w:szCs w:val="22"/>
          <w:lang w:val="pt-BR"/>
        </w:rPr>
      </w:pPr>
    </w:p>
    <w:p w:rsidR="008A3F8E" w:rsidRPr="00DF1742" w:rsidRDefault="008A3F8E" w:rsidP="00A457C3">
      <w:pPr>
        <w:tabs>
          <w:tab w:val="num"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60" w:lineRule="auto"/>
        <w:jc w:val="center"/>
        <w:rPr>
          <w:rFonts w:ascii="Segoe UI Light" w:eastAsia="Arial" w:hAnsi="Segoe UI Light" w:cs="Segoe UI Light"/>
          <w:b/>
          <w:sz w:val="22"/>
          <w:szCs w:val="22"/>
          <w:lang w:val="pt-BR"/>
        </w:rPr>
      </w:pPr>
      <w:r w:rsidRPr="00DF1742">
        <w:rPr>
          <w:rFonts w:ascii="Segoe UI Light" w:eastAsia="Arial" w:hAnsi="Segoe UI Light" w:cs="Segoe UI Light"/>
          <w:b/>
          <w:sz w:val="22"/>
          <w:szCs w:val="22"/>
          <w:lang w:val="pt-BR"/>
        </w:rPr>
        <w:t>Nome e Assinatura.</w:t>
      </w:r>
    </w:p>
    <w:p w:rsidR="008A3F8E" w:rsidRPr="00DF1742" w:rsidRDefault="008A3F8E" w:rsidP="00A457C3">
      <w:pPr>
        <w:tabs>
          <w:tab w:val="num"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60" w:lineRule="auto"/>
        <w:jc w:val="center"/>
        <w:rPr>
          <w:rFonts w:ascii="Segoe UI Light" w:eastAsia="Arial" w:hAnsi="Segoe UI Light" w:cs="Segoe UI Light"/>
          <w:b/>
          <w:sz w:val="22"/>
          <w:szCs w:val="22"/>
          <w:lang w:val="pt-BR"/>
        </w:rPr>
      </w:pPr>
      <w:r w:rsidRPr="00DF1742">
        <w:rPr>
          <w:rFonts w:ascii="Segoe UI Light" w:eastAsia="Arial" w:hAnsi="Segoe UI Light" w:cs="Segoe UI Light"/>
          <w:b/>
          <w:sz w:val="22"/>
          <w:szCs w:val="22"/>
          <w:lang w:val="pt-BR"/>
        </w:rPr>
        <w:t>Título Profissional.</w:t>
      </w:r>
    </w:p>
    <w:p w:rsidR="008A3F8E" w:rsidRPr="00DF1742" w:rsidRDefault="008A3F8E" w:rsidP="00A457C3">
      <w:pPr>
        <w:tabs>
          <w:tab w:val="num"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60" w:lineRule="auto"/>
        <w:jc w:val="center"/>
        <w:rPr>
          <w:rFonts w:ascii="Segoe UI Light" w:eastAsia="Arial" w:hAnsi="Segoe UI Light" w:cs="Segoe UI Light"/>
          <w:b/>
          <w:sz w:val="22"/>
          <w:szCs w:val="22"/>
          <w:lang w:val="pt-BR"/>
        </w:rPr>
      </w:pPr>
      <w:r w:rsidRPr="00DF1742">
        <w:rPr>
          <w:rFonts w:ascii="Segoe UI Light" w:eastAsia="Arial" w:hAnsi="Segoe UI Light" w:cs="Segoe UI Light"/>
          <w:b/>
          <w:sz w:val="22"/>
          <w:szCs w:val="22"/>
          <w:lang w:val="pt-BR"/>
        </w:rPr>
        <w:t>Número de Registro no Conselho Profissional Competente.</w:t>
      </w:r>
    </w:p>
    <w:p w:rsidR="001411B6" w:rsidRPr="00DF1742" w:rsidRDefault="001411B6" w:rsidP="00A457C3">
      <w:pPr>
        <w:tabs>
          <w:tab w:val="num"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60" w:lineRule="auto"/>
        <w:jc w:val="center"/>
        <w:rPr>
          <w:rFonts w:ascii="Segoe UI Light" w:eastAsia="Arial" w:hAnsi="Segoe UI Light" w:cs="Segoe UI Light"/>
          <w:b/>
          <w:sz w:val="22"/>
          <w:szCs w:val="22"/>
          <w:lang w:val="pt-BR"/>
        </w:rPr>
      </w:pPr>
    </w:p>
    <w:p w:rsidR="001411B6" w:rsidRPr="00DF1742" w:rsidRDefault="001411B6" w:rsidP="00A457C3">
      <w:pPr>
        <w:tabs>
          <w:tab w:val="num"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60" w:lineRule="auto"/>
        <w:jc w:val="center"/>
        <w:rPr>
          <w:rFonts w:ascii="Segoe UI Light" w:eastAsia="Arial" w:hAnsi="Segoe UI Light" w:cs="Segoe UI Light"/>
          <w:b/>
          <w:sz w:val="22"/>
          <w:szCs w:val="22"/>
          <w:lang w:val="pt-BR"/>
        </w:rPr>
        <w:sectPr w:rsidR="001411B6" w:rsidRPr="00DF1742" w:rsidSect="00450032">
          <w:pgSz w:w="11907" w:h="16834"/>
          <w:pgMar w:top="1134" w:right="708" w:bottom="1418" w:left="1134" w:header="720" w:footer="474" w:gutter="0"/>
          <w:cols w:space="720"/>
          <w:docGrid w:linePitch="272"/>
        </w:sectPr>
      </w:pPr>
    </w:p>
    <w:p w:rsidR="008A3F8E" w:rsidRPr="00DF1742" w:rsidRDefault="00BD4D4F" w:rsidP="008A3F8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60" w:lineRule="auto"/>
        <w:jc w:val="center"/>
        <w:rPr>
          <w:rFonts w:ascii="Segoe UI Light" w:eastAsia="Arial" w:hAnsi="Segoe UI Light" w:cs="Segoe UI Light"/>
          <w:b/>
          <w:sz w:val="22"/>
          <w:lang w:val="pt-BR"/>
        </w:rPr>
      </w:pPr>
      <w:r w:rsidRPr="00DF1742">
        <w:rPr>
          <w:rFonts w:ascii="Segoe UI Light" w:eastAsia="Arial" w:hAnsi="Segoe UI Light" w:cs="Segoe UI Light"/>
          <w:b/>
          <w:noProof/>
          <w:sz w:val="22"/>
          <w:lang w:val="pt-BR" w:eastAsia="pt-BR"/>
        </w:rPr>
        <w:lastRenderedPageBreak/>
        <w:drawing>
          <wp:inline distT="0" distB="0" distL="0" distR="0">
            <wp:extent cx="8362950" cy="5105400"/>
            <wp:effectExtent l="19050" t="0" r="0" b="0"/>
            <wp:docPr id="17" name="Objeto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17"/>
                    <pic:cNvPicPr>
                      <a:picLocks noChangeAspect="1" noChangeArrowheads="1"/>
                    </pic:cNvPicPr>
                  </pic:nvPicPr>
                  <pic:blipFill>
                    <a:blip r:embed="rId33"/>
                    <a:srcRect/>
                    <a:stretch>
                      <a:fillRect/>
                    </a:stretch>
                  </pic:blipFill>
                  <pic:spPr bwMode="auto">
                    <a:xfrm>
                      <a:off x="0" y="0"/>
                      <a:ext cx="8362950" cy="5105400"/>
                    </a:xfrm>
                    <a:prstGeom prst="rect">
                      <a:avLst/>
                    </a:prstGeom>
                    <a:noFill/>
                    <a:ln w="9525">
                      <a:noFill/>
                      <a:miter lim="800000"/>
                      <a:headEnd/>
                      <a:tailEnd/>
                    </a:ln>
                  </pic:spPr>
                </pic:pic>
              </a:graphicData>
            </a:graphic>
          </wp:inline>
        </w:drawing>
      </w:r>
    </w:p>
    <w:p w:rsidR="008A3F8E" w:rsidRPr="00DF1742" w:rsidRDefault="008A3F8E" w:rsidP="008A3F8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60" w:lineRule="auto"/>
        <w:jc w:val="center"/>
        <w:rPr>
          <w:rFonts w:ascii="Segoe UI Light" w:eastAsia="Arial" w:hAnsi="Segoe UI Light" w:cs="Segoe UI Light"/>
          <w:b/>
          <w:sz w:val="22"/>
          <w:lang w:val="pt-BR"/>
        </w:rPr>
      </w:pPr>
      <w:r w:rsidRPr="00DF1742">
        <w:rPr>
          <w:rFonts w:ascii="Segoe UI Light" w:eastAsia="Arial" w:hAnsi="Segoe UI Light" w:cs="Segoe UI Light"/>
          <w:b/>
          <w:sz w:val="22"/>
          <w:lang w:val="pt-BR"/>
        </w:rPr>
        <w:object w:dxaOrig="16305" w:dyaOrig="8441">
          <v:shape id="_x0000_i1028" type="#_x0000_t75" style="width:732.75pt;height:379.5pt" o:ole="">
            <v:imagedata r:id="rId34" o:title=""/>
          </v:shape>
          <o:OLEObject Type="Embed" ProgID="Excel.Sheet.12" ShapeID="_x0000_i1028" DrawAspect="Content" ObjectID="_1601702957" r:id="rId35"/>
        </w:object>
      </w:r>
    </w:p>
    <w:p w:rsidR="00710EC4" w:rsidRPr="00DF1742" w:rsidRDefault="00BD4D4F" w:rsidP="008A3F8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60" w:lineRule="auto"/>
        <w:jc w:val="center"/>
        <w:rPr>
          <w:rFonts w:ascii="Segoe UI Light" w:eastAsia="Arial" w:hAnsi="Segoe UI Light" w:cs="Segoe UI Light"/>
          <w:b/>
          <w:sz w:val="22"/>
          <w:lang w:val="pt-BR"/>
        </w:rPr>
      </w:pPr>
      <w:r w:rsidRPr="00DF1742">
        <w:rPr>
          <w:rFonts w:ascii="Segoe UI Light" w:eastAsia="Arial" w:hAnsi="Segoe UI Light" w:cs="Segoe UI Light"/>
          <w:b/>
          <w:noProof/>
          <w:sz w:val="22"/>
          <w:lang w:val="pt-BR" w:eastAsia="pt-BR"/>
        </w:rPr>
        <w:lastRenderedPageBreak/>
        <w:drawing>
          <wp:inline distT="0" distB="0" distL="0" distR="0">
            <wp:extent cx="8248650" cy="5067300"/>
            <wp:effectExtent l="19050" t="0" r="0" b="0"/>
            <wp:docPr id="19" name="Objeto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19"/>
                    <pic:cNvPicPr>
                      <a:picLocks noChangeAspect="1" noChangeArrowheads="1"/>
                    </pic:cNvPicPr>
                  </pic:nvPicPr>
                  <pic:blipFill>
                    <a:blip r:embed="rId36"/>
                    <a:srcRect/>
                    <a:stretch>
                      <a:fillRect/>
                    </a:stretch>
                  </pic:blipFill>
                  <pic:spPr bwMode="auto">
                    <a:xfrm>
                      <a:off x="0" y="0"/>
                      <a:ext cx="8248650" cy="5067300"/>
                    </a:xfrm>
                    <a:prstGeom prst="rect">
                      <a:avLst/>
                    </a:prstGeom>
                    <a:noFill/>
                    <a:ln w="9525">
                      <a:noFill/>
                      <a:miter lim="800000"/>
                      <a:headEnd/>
                      <a:tailEnd/>
                    </a:ln>
                  </pic:spPr>
                </pic:pic>
              </a:graphicData>
            </a:graphic>
          </wp:inline>
        </w:drawing>
      </w:r>
    </w:p>
    <w:sectPr w:rsidR="00710EC4" w:rsidRPr="00DF1742" w:rsidSect="00710EC4">
      <w:headerReference w:type="default" r:id="rId37"/>
      <w:footerReference w:type="default" r:id="rId38"/>
      <w:pgSz w:w="16834" w:h="11907" w:orient="landscape"/>
      <w:pgMar w:top="1134" w:right="1418" w:bottom="1134" w:left="1134" w:header="850" w:footer="72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920F5" w:rsidRDefault="000920F5">
      <w:r>
        <w:separator/>
      </w:r>
    </w:p>
  </w:endnote>
  <w:endnote w:type="continuationSeparator" w:id="1">
    <w:p w:rsidR="000920F5" w:rsidRDefault="000920F5">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ms Rmn">
    <w:panose1 w:val="02020603040505020304"/>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Monotype Corsiva">
    <w:panose1 w:val="03010101010201010101"/>
    <w:charset w:val="00"/>
    <w:family w:val="script"/>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3480016"/>
      <w:docPartObj>
        <w:docPartGallery w:val="Page Numbers (Bottom of Page)"/>
        <w:docPartUnique/>
      </w:docPartObj>
    </w:sdtPr>
    <w:sdtContent>
      <w:sdt>
        <w:sdtPr>
          <w:id w:val="252092309"/>
          <w:docPartObj>
            <w:docPartGallery w:val="Page Numbers (Top of Page)"/>
            <w:docPartUnique/>
          </w:docPartObj>
        </w:sdtPr>
        <w:sdtContent>
          <w:p w:rsidR="000920F5" w:rsidRDefault="001F1171" w:rsidP="009630BA">
            <w:pPr>
              <w:pStyle w:val="Rodap"/>
              <w:jc w:val="right"/>
            </w:pPr>
            <w:r w:rsidRPr="009630BA">
              <w:rPr>
                <w:rFonts w:ascii="Segoe UI Light" w:hAnsi="Segoe UI Light" w:cs="Segoe UI Light"/>
                <w:b/>
                <w:sz w:val="16"/>
                <w:szCs w:val="16"/>
              </w:rPr>
              <w:fldChar w:fldCharType="begin"/>
            </w:r>
            <w:r w:rsidR="000920F5" w:rsidRPr="009630BA">
              <w:rPr>
                <w:rFonts w:ascii="Segoe UI Light" w:hAnsi="Segoe UI Light" w:cs="Segoe UI Light"/>
                <w:b/>
                <w:sz w:val="16"/>
                <w:szCs w:val="16"/>
              </w:rPr>
              <w:instrText>PAGE</w:instrText>
            </w:r>
            <w:r w:rsidRPr="009630BA">
              <w:rPr>
                <w:rFonts w:ascii="Segoe UI Light" w:hAnsi="Segoe UI Light" w:cs="Segoe UI Light"/>
                <w:b/>
                <w:sz w:val="16"/>
                <w:szCs w:val="16"/>
              </w:rPr>
              <w:fldChar w:fldCharType="separate"/>
            </w:r>
            <w:r w:rsidR="000F36FE">
              <w:rPr>
                <w:rFonts w:ascii="Segoe UI Light" w:hAnsi="Segoe UI Light" w:cs="Segoe UI Light"/>
                <w:b/>
                <w:noProof/>
                <w:sz w:val="16"/>
                <w:szCs w:val="16"/>
              </w:rPr>
              <w:t>42</w:t>
            </w:r>
            <w:r w:rsidRPr="009630BA">
              <w:rPr>
                <w:rFonts w:ascii="Segoe UI Light" w:hAnsi="Segoe UI Light" w:cs="Segoe UI Light"/>
                <w:b/>
                <w:sz w:val="16"/>
                <w:szCs w:val="16"/>
              </w:rPr>
              <w:fldChar w:fldCharType="end"/>
            </w:r>
            <w:r w:rsidR="000920F5" w:rsidRPr="009630BA">
              <w:rPr>
                <w:rFonts w:ascii="Segoe UI Light" w:hAnsi="Segoe UI Light" w:cs="Segoe UI Light"/>
                <w:sz w:val="16"/>
                <w:szCs w:val="16"/>
              </w:rPr>
              <w:t xml:space="preserve"> de </w:t>
            </w:r>
            <w:r w:rsidRPr="009630BA">
              <w:rPr>
                <w:rFonts w:ascii="Segoe UI Light" w:hAnsi="Segoe UI Light" w:cs="Segoe UI Light"/>
                <w:b/>
                <w:sz w:val="16"/>
                <w:szCs w:val="16"/>
              </w:rPr>
              <w:fldChar w:fldCharType="begin"/>
            </w:r>
            <w:r w:rsidR="000920F5" w:rsidRPr="009630BA">
              <w:rPr>
                <w:rFonts w:ascii="Segoe UI Light" w:hAnsi="Segoe UI Light" w:cs="Segoe UI Light"/>
                <w:b/>
                <w:sz w:val="16"/>
                <w:szCs w:val="16"/>
              </w:rPr>
              <w:instrText>NUMPAGES</w:instrText>
            </w:r>
            <w:r w:rsidRPr="009630BA">
              <w:rPr>
                <w:rFonts w:ascii="Segoe UI Light" w:hAnsi="Segoe UI Light" w:cs="Segoe UI Light"/>
                <w:b/>
                <w:sz w:val="16"/>
                <w:szCs w:val="16"/>
              </w:rPr>
              <w:fldChar w:fldCharType="separate"/>
            </w:r>
            <w:r w:rsidR="000F36FE">
              <w:rPr>
                <w:rFonts w:ascii="Segoe UI Light" w:hAnsi="Segoe UI Light" w:cs="Segoe UI Light"/>
                <w:b/>
                <w:noProof/>
                <w:sz w:val="16"/>
                <w:szCs w:val="16"/>
              </w:rPr>
              <w:t>102</w:t>
            </w:r>
            <w:r w:rsidRPr="009630BA">
              <w:rPr>
                <w:rFonts w:ascii="Segoe UI Light" w:hAnsi="Segoe UI Light" w:cs="Segoe UI Light"/>
                <w:b/>
                <w:sz w:val="16"/>
                <w:szCs w:val="16"/>
              </w:rPr>
              <w:fldChar w:fldCharType="end"/>
            </w:r>
          </w:p>
        </w:sdtContent>
      </w:sdt>
    </w:sdtContent>
  </w:sdt>
  <w:p w:rsidR="000920F5" w:rsidRDefault="000920F5">
    <w:pPr>
      <w:pStyle w:val="Rodap"/>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20F5" w:rsidRDefault="001F1171">
    <w:pPr>
      <w:pStyle w:val="Rodap"/>
      <w:jc w:val="right"/>
    </w:pPr>
    <w:fldSimple w:instr=" PAGE   \* MERGEFORMAT ">
      <w:r w:rsidR="000920F5">
        <w:rPr>
          <w:noProof/>
        </w:rPr>
        <w:t>3</w:t>
      </w:r>
    </w:fldSimple>
  </w:p>
  <w:p w:rsidR="000920F5" w:rsidRDefault="000920F5">
    <w:pPr>
      <w:pStyle w:val="Rodap"/>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20F5" w:rsidRPr="00450032" w:rsidRDefault="000920F5">
    <w:pPr>
      <w:pStyle w:val="Rodap"/>
      <w:jc w:val="right"/>
      <w:rPr>
        <w:rFonts w:ascii="Segoe UI Light" w:hAnsi="Segoe UI Light" w:cs="Segoe UI Light"/>
      </w:rPr>
    </w:pPr>
    <w:r w:rsidRPr="00450032">
      <w:rPr>
        <w:rFonts w:ascii="Segoe UI Light" w:hAnsi="Segoe UI Light" w:cs="Segoe UI Light"/>
        <w:sz w:val="16"/>
        <w:szCs w:val="16"/>
      </w:rPr>
      <w:t xml:space="preserve">Página </w:t>
    </w:r>
    <w:r w:rsidR="001F1171" w:rsidRPr="00450032">
      <w:rPr>
        <w:rFonts w:ascii="Segoe UI Light" w:hAnsi="Segoe UI Light" w:cs="Segoe UI Light"/>
        <w:b/>
        <w:sz w:val="16"/>
        <w:szCs w:val="16"/>
      </w:rPr>
      <w:fldChar w:fldCharType="begin"/>
    </w:r>
    <w:r w:rsidRPr="00450032">
      <w:rPr>
        <w:rFonts w:ascii="Segoe UI Light" w:hAnsi="Segoe UI Light" w:cs="Segoe UI Light"/>
        <w:b/>
        <w:sz w:val="16"/>
        <w:szCs w:val="16"/>
      </w:rPr>
      <w:instrText>PAGE</w:instrText>
    </w:r>
    <w:r w:rsidR="001F1171" w:rsidRPr="00450032">
      <w:rPr>
        <w:rFonts w:ascii="Segoe UI Light" w:hAnsi="Segoe UI Light" w:cs="Segoe UI Light"/>
        <w:b/>
        <w:sz w:val="16"/>
        <w:szCs w:val="16"/>
      </w:rPr>
      <w:fldChar w:fldCharType="separate"/>
    </w:r>
    <w:r w:rsidR="000F36FE">
      <w:rPr>
        <w:rFonts w:ascii="Segoe UI Light" w:hAnsi="Segoe UI Light" w:cs="Segoe UI Light"/>
        <w:b/>
        <w:noProof/>
        <w:sz w:val="16"/>
        <w:szCs w:val="16"/>
      </w:rPr>
      <w:t>77</w:t>
    </w:r>
    <w:r w:rsidR="001F1171" w:rsidRPr="00450032">
      <w:rPr>
        <w:rFonts w:ascii="Segoe UI Light" w:hAnsi="Segoe UI Light" w:cs="Segoe UI Light"/>
        <w:b/>
        <w:sz w:val="16"/>
        <w:szCs w:val="16"/>
      </w:rPr>
      <w:fldChar w:fldCharType="end"/>
    </w:r>
    <w:r w:rsidRPr="00450032">
      <w:rPr>
        <w:rFonts w:ascii="Segoe UI Light" w:hAnsi="Segoe UI Light" w:cs="Segoe UI Light"/>
        <w:sz w:val="16"/>
        <w:szCs w:val="16"/>
      </w:rPr>
      <w:t xml:space="preserve"> de </w:t>
    </w:r>
    <w:r w:rsidR="001F1171" w:rsidRPr="00450032">
      <w:rPr>
        <w:rFonts w:ascii="Segoe UI Light" w:hAnsi="Segoe UI Light" w:cs="Segoe UI Light"/>
        <w:b/>
        <w:sz w:val="16"/>
        <w:szCs w:val="16"/>
      </w:rPr>
      <w:fldChar w:fldCharType="begin"/>
    </w:r>
    <w:r w:rsidRPr="00450032">
      <w:rPr>
        <w:rFonts w:ascii="Segoe UI Light" w:hAnsi="Segoe UI Light" w:cs="Segoe UI Light"/>
        <w:b/>
        <w:sz w:val="16"/>
        <w:szCs w:val="16"/>
      </w:rPr>
      <w:instrText>NUMPAGES</w:instrText>
    </w:r>
    <w:r w:rsidR="001F1171" w:rsidRPr="00450032">
      <w:rPr>
        <w:rFonts w:ascii="Segoe UI Light" w:hAnsi="Segoe UI Light" w:cs="Segoe UI Light"/>
        <w:b/>
        <w:sz w:val="16"/>
        <w:szCs w:val="16"/>
      </w:rPr>
      <w:fldChar w:fldCharType="separate"/>
    </w:r>
    <w:r w:rsidR="000F36FE">
      <w:rPr>
        <w:rFonts w:ascii="Segoe UI Light" w:hAnsi="Segoe UI Light" w:cs="Segoe UI Light"/>
        <w:b/>
        <w:noProof/>
        <w:sz w:val="16"/>
        <w:szCs w:val="16"/>
      </w:rPr>
      <w:t>102</w:t>
    </w:r>
    <w:r w:rsidR="001F1171" w:rsidRPr="00450032">
      <w:rPr>
        <w:rFonts w:ascii="Segoe UI Light" w:hAnsi="Segoe UI Light" w:cs="Segoe UI Light"/>
        <w:b/>
        <w:sz w:val="16"/>
        <w:szCs w:val="16"/>
      </w:rPr>
      <w:fldChar w:fldCharType="end"/>
    </w:r>
  </w:p>
  <w:p w:rsidR="000920F5" w:rsidRPr="00671246" w:rsidRDefault="000920F5" w:rsidP="00671246">
    <w:pPr>
      <w:pStyle w:val="Rodap"/>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20F5" w:rsidRDefault="001F1171">
    <w:pPr>
      <w:pStyle w:val="Rodap"/>
      <w:jc w:val="right"/>
    </w:pPr>
    <w:fldSimple w:instr=" PAGE   \* MERGEFORMAT ">
      <w:r w:rsidR="000920F5">
        <w:rPr>
          <w:noProof/>
        </w:rPr>
        <w:t>3</w:t>
      </w:r>
    </w:fldSimple>
  </w:p>
  <w:p w:rsidR="000920F5" w:rsidRDefault="000920F5">
    <w:pPr>
      <w:pStyle w:val="Rodap"/>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20F5" w:rsidRPr="00710EC4" w:rsidRDefault="000920F5">
    <w:pPr>
      <w:pStyle w:val="Rodap"/>
      <w:jc w:val="right"/>
      <w:rPr>
        <w:sz w:val="16"/>
        <w:szCs w:val="16"/>
      </w:rPr>
    </w:pPr>
    <w:r w:rsidRPr="00710EC4">
      <w:rPr>
        <w:sz w:val="16"/>
        <w:szCs w:val="16"/>
      </w:rPr>
      <w:t xml:space="preserve">Página </w:t>
    </w:r>
    <w:r w:rsidR="001F1171" w:rsidRPr="00710EC4">
      <w:rPr>
        <w:b/>
        <w:sz w:val="16"/>
        <w:szCs w:val="16"/>
      </w:rPr>
      <w:fldChar w:fldCharType="begin"/>
    </w:r>
    <w:r w:rsidRPr="00710EC4">
      <w:rPr>
        <w:b/>
        <w:sz w:val="16"/>
        <w:szCs w:val="16"/>
      </w:rPr>
      <w:instrText>PAGE</w:instrText>
    </w:r>
    <w:r w:rsidR="001F1171" w:rsidRPr="00710EC4">
      <w:rPr>
        <w:b/>
        <w:sz w:val="16"/>
        <w:szCs w:val="16"/>
      </w:rPr>
      <w:fldChar w:fldCharType="separate"/>
    </w:r>
    <w:r w:rsidR="000F36FE">
      <w:rPr>
        <w:b/>
        <w:noProof/>
        <w:sz w:val="16"/>
        <w:szCs w:val="16"/>
      </w:rPr>
      <w:t>102</w:t>
    </w:r>
    <w:r w:rsidR="001F1171" w:rsidRPr="00710EC4">
      <w:rPr>
        <w:b/>
        <w:sz w:val="16"/>
        <w:szCs w:val="16"/>
      </w:rPr>
      <w:fldChar w:fldCharType="end"/>
    </w:r>
    <w:r w:rsidRPr="00710EC4">
      <w:rPr>
        <w:sz w:val="16"/>
        <w:szCs w:val="16"/>
      </w:rPr>
      <w:t xml:space="preserve"> de </w:t>
    </w:r>
    <w:r w:rsidR="001F1171" w:rsidRPr="00710EC4">
      <w:rPr>
        <w:b/>
        <w:sz w:val="16"/>
        <w:szCs w:val="16"/>
      </w:rPr>
      <w:fldChar w:fldCharType="begin"/>
    </w:r>
    <w:r w:rsidRPr="00710EC4">
      <w:rPr>
        <w:b/>
        <w:sz w:val="16"/>
        <w:szCs w:val="16"/>
      </w:rPr>
      <w:instrText>NUMPAGES</w:instrText>
    </w:r>
    <w:r w:rsidR="001F1171" w:rsidRPr="00710EC4">
      <w:rPr>
        <w:b/>
        <w:sz w:val="16"/>
        <w:szCs w:val="16"/>
      </w:rPr>
      <w:fldChar w:fldCharType="separate"/>
    </w:r>
    <w:r w:rsidR="000F36FE">
      <w:rPr>
        <w:b/>
        <w:noProof/>
        <w:sz w:val="16"/>
        <w:szCs w:val="16"/>
      </w:rPr>
      <w:t>102</w:t>
    </w:r>
    <w:r w:rsidR="001F1171" w:rsidRPr="00710EC4">
      <w:rPr>
        <w:b/>
        <w:sz w:val="16"/>
        <w:szCs w:val="16"/>
      </w:rPr>
      <w:fldChar w:fldCharType="end"/>
    </w:r>
  </w:p>
  <w:p w:rsidR="000920F5" w:rsidRDefault="000920F5">
    <w:pPr>
      <w:pStyle w:val="Rodap"/>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920F5" w:rsidRDefault="000920F5">
      <w:r>
        <w:separator/>
      </w:r>
    </w:p>
  </w:footnote>
  <w:footnote w:type="continuationSeparator" w:id="1">
    <w:p w:rsidR="000920F5" w:rsidRDefault="000920F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Layout w:type="fixed"/>
      <w:tblLook w:val="0000"/>
    </w:tblPr>
    <w:tblGrid>
      <w:gridCol w:w="1757"/>
      <w:gridCol w:w="8398"/>
    </w:tblGrid>
    <w:tr w:rsidR="000920F5" w:rsidTr="00607D8D">
      <w:tc>
        <w:tcPr>
          <w:tcW w:w="1757" w:type="dxa"/>
          <w:tcBorders>
            <w:top w:val="nil"/>
            <w:bottom w:val="nil"/>
          </w:tcBorders>
        </w:tcPr>
        <w:p w:rsidR="000920F5" w:rsidRDefault="000920F5" w:rsidP="00607D8D">
          <w:pPr>
            <w:pStyle w:val="Normal0"/>
            <w:tabs>
              <w:tab w:val="center" w:pos="4252"/>
              <w:tab w:val="right" w:pos="8504"/>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s>
            <w:rPr>
              <w:rFonts w:ascii="Times New Roman" w:eastAsia="Times New Roman" w:hAnsi="Times New Roman"/>
            </w:rPr>
          </w:pPr>
          <w:r>
            <w:rPr>
              <w:rFonts w:ascii="Times New Roman" w:eastAsia="Times New Roman" w:hAnsi="Times New Roman"/>
              <w:noProof/>
              <w:lang w:val="pt-BR" w:eastAsia="pt-BR"/>
            </w:rPr>
            <w:drawing>
              <wp:inline distT="0" distB="0" distL="0" distR="0">
                <wp:extent cx="946150" cy="1062990"/>
                <wp:effectExtent l="19050" t="0" r="6350" b="0"/>
                <wp:docPr id="32"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srcRect/>
                        <a:stretch>
                          <a:fillRect/>
                        </a:stretch>
                      </pic:blipFill>
                      <pic:spPr bwMode="auto">
                        <a:xfrm>
                          <a:off x="0" y="0"/>
                          <a:ext cx="946150" cy="1062990"/>
                        </a:xfrm>
                        <a:prstGeom prst="rect">
                          <a:avLst/>
                        </a:prstGeom>
                        <a:noFill/>
                        <a:ln w="9525">
                          <a:noFill/>
                          <a:miter lim="800000"/>
                          <a:headEnd/>
                          <a:tailEnd/>
                        </a:ln>
                      </pic:spPr>
                    </pic:pic>
                  </a:graphicData>
                </a:graphic>
              </wp:inline>
            </w:drawing>
          </w:r>
        </w:p>
      </w:tc>
      <w:tc>
        <w:tcPr>
          <w:tcW w:w="8398" w:type="dxa"/>
          <w:tcBorders>
            <w:top w:val="nil"/>
            <w:bottom w:val="nil"/>
          </w:tcBorders>
        </w:tcPr>
        <w:p w:rsidR="000920F5" w:rsidRDefault="000920F5" w:rsidP="00607D8D">
          <w:pPr>
            <w:pStyle w:val="Normal0"/>
            <w:tabs>
              <w:tab w:val="center" w:pos="4252"/>
              <w:tab w:val="right" w:pos="8504"/>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s>
            <w:jc w:val="center"/>
            <w:rPr>
              <w:rFonts w:ascii="Times New Roman" w:eastAsia="Times New Roman" w:hAnsi="Times New Roman"/>
            </w:rPr>
          </w:pPr>
        </w:p>
        <w:p w:rsidR="000920F5" w:rsidRPr="001E1C36" w:rsidRDefault="000920F5" w:rsidP="00607D8D">
          <w:pPr>
            <w:pStyle w:val="Normal0"/>
            <w:tabs>
              <w:tab w:val="center" w:pos="4252"/>
              <w:tab w:val="right" w:pos="8504"/>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s>
            <w:jc w:val="center"/>
            <w:rPr>
              <w:rFonts w:ascii="Book Antiqua" w:eastAsia="Book Antiqua" w:hAnsi="Book Antiqua"/>
              <w:b/>
              <w:sz w:val="36"/>
              <w:lang w:val="pt-BR"/>
            </w:rPr>
          </w:pPr>
          <w:r w:rsidRPr="001E1C36">
            <w:rPr>
              <w:rFonts w:ascii="Book Antiqua" w:eastAsia="Book Antiqua" w:hAnsi="Book Antiqua"/>
              <w:lang w:val="pt-BR"/>
            </w:rPr>
            <w:t>ESTADO DE SANTA CATARINA</w:t>
          </w:r>
        </w:p>
        <w:p w:rsidR="000920F5" w:rsidRPr="001E1C36" w:rsidRDefault="000920F5" w:rsidP="00607D8D">
          <w:pPr>
            <w:pStyle w:val="Normal0"/>
            <w:tabs>
              <w:tab w:val="center" w:pos="4252"/>
              <w:tab w:val="right" w:pos="8504"/>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s>
            <w:jc w:val="center"/>
            <w:rPr>
              <w:rFonts w:ascii="Book Antiqua" w:eastAsia="Book Antiqua" w:hAnsi="Book Antiqua"/>
              <w:b/>
              <w:sz w:val="36"/>
              <w:lang w:val="pt-BR"/>
            </w:rPr>
          </w:pPr>
          <w:r w:rsidRPr="001E1C36">
            <w:rPr>
              <w:rFonts w:ascii="Book Antiqua" w:eastAsia="Book Antiqua" w:hAnsi="Book Antiqua"/>
              <w:b/>
              <w:sz w:val="40"/>
              <w:lang w:val="pt-BR"/>
            </w:rPr>
            <w:t>P R E F E I T U R A</w:t>
          </w:r>
          <w:proofErr w:type="gramStart"/>
          <w:r w:rsidRPr="001E1C36">
            <w:rPr>
              <w:rFonts w:ascii="Book Antiqua" w:eastAsia="Book Antiqua" w:hAnsi="Book Antiqua"/>
              <w:b/>
              <w:sz w:val="40"/>
              <w:lang w:val="pt-BR"/>
            </w:rPr>
            <w:t xml:space="preserve">   </w:t>
          </w:r>
          <w:proofErr w:type="gramEnd"/>
          <w:r w:rsidRPr="001E1C36">
            <w:rPr>
              <w:rFonts w:ascii="Book Antiqua" w:eastAsia="Book Antiqua" w:hAnsi="Book Antiqua"/>
              <w:b/>
              <w:sz w:val="40"/>
              <w:lang w:val="pt-BR"/>
            </w:rPr>
            <w:t>D E   G A S P A R</w:t>
          </w:r>
        </w:p>
        <w:p w:rsidR="000920F5" w:rsidRDefault="000920F5" w:rsidP="00607D8D">
          <w:pPr>
            <w:pStyle w:val="Normal0"/>
            <w:tabs>
              <w:tab w:val="center" w:pos="4252"/>
              <w:tab w:val="right" w:pos="8504"/>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s>
            <w:jc w:val="center"/>
            <w:rPr>
              <w:rFonts w:ascii="Monotype Corsiva" w:eastAsia="Monotype Corsiva" w:hAnsi="Monotype Corsiva"/>
              <w:b/>
              <w:sz w:val="28"/>
            </w:rPr>
          </w:pPr>
          <w:r>
            <w:rPr>
              <w:rFonts w:ascii="Book Antiqua" w:eastAsia="Book Antiqua" w:hAnsi="Book Antiqua"/>
            </w:rPr>
            <w:t>SECRETARIA DE PLANEJAMENTO TERRITORIAL</w:t>
          </w:r>
        </w:p>
        <w:p w:rsidR="000920F5" w:rsidRDefault="000920F5" w:rsidP="00607D8D">
          <w:pPr>
            <w:pStyle w:val="Normal0"/>
            <w:tabs>
              <w:tab w:val="center" w:pos="4252"/>
              <w:tab w:val="right" w:pos="8504"/>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s>
            <w:jc w:val="center"/>
            <w:rPr>
              <w:rFonts w:ascii="Monotype Corsiva" w:eastAsia="Monotype Corsiva" w:hAnsi="Monotype Corsiva"/>
            </w:rPr>
          </w:pPr>
        </w:p>
      </w:tc>
    </w:tr>
  </w:tbl>
  <w:p w:rsidR="000920F5" w:rsidRDefault="000920F5">
    <w:pPr>
      <w:pStyle w:val="Cabealho"/>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Layout w:type="fixed"/>
      <w:tblLook w:val="0000"/>
    </w:tblPr>
    <w:tblGrid>
      <w:gridCol w:w="1757"/>
      <w:gridCol w:w="8398"/>
    </w:tblGrid>
    <w:tr w:rsidR="000920F5" w:rsidTr="00607D8D">
      <w:tc>
        <w:tcPr>
          <w:tcW w:w="1757" w:type="dxa"/>
          <w:tcBorders>
            <w:top w:val="nil"/>
            <w:bottom w:val="nil"/>
          </w:tcBorders>
        </w:tcPr>
        <w:p w:rsidR="000920F5" w:rsidRDefault="000920F5" w:rsidP="00607D8D">
          <w:pPr>
            <w:pStyle w:val="Normal0"/>
            <w:tabs>
              <w:tab w:val="center" w:pos="4252"/>
              <w:tab w:val="right" w:pos="8504"/>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s>
            <w:rPr>
              <w:rFonts w:ascii="Times New Roman" w:eastAsia="Times New Roman" w:hAnsi="Times New Roman"/>
            </w:rPr>
          </w:pPr>
          <w:r>
            <w:rPr>
              <w:rFonts w:ascii="Times New Roman" w:eastAsia="Times New Roman" w:hAnsi="Times New Roman"/>
              <w:noProof/>
              <w:lang w:val="pt-BR" w:eastAsia="pt-BR"/>
            </w:rPr>
            <w:drawing>
              <wp:inline distT="0" distB="0" distL="0" distR="0">
                <wp:extent cx="946150" cy="1062990"/>
                <wp:effectExtent l="19050" t="0" r="6350" b="0"/>
                <wp:docPr id="33"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srcRect/>
                        <a:stretch>
                          <a:fillRect/>
                        </a:stretch>
                      </pic:blipFill>
                      <pic:spPr bwMode="auto">
                        <a:xfrm>
                          <a:off x="0" y="0"/>
                          <a:ext cx="946150" cy="1062990"/>
                        </a:xfrm>
                        <a:prstGeom prst="rect">
                          <a:avLst/>
                        </a:prstGeom>
                        <a:noFill/>
                        <a:ln w="9525">
                          <a:noFill/>
                          <a:miter lim="800000"/>
                          <a:headEnd/>
                          <a:tailEnd/>
                        </a:ln>
                      </pic:spPr>
                    </pic:pic>
                  </a:graphicData>
                </a:graphic>
              </wp:inline>
            </w:drawing>
          </w:r>
        </w:p>
      </w:tc>
      <w:tc>
        <w:tcPr>
          <w:tcW w:w="8398" w:type="dxa"/>
          <w:tcBorders>
            <w:top w:val="nil"/>
            <w:bottom w:val="nil"/>
          </w:tcBorders>
        </w:tcPr>
        <w:p w:rsidR="000920F5" w:rsidRDefault="000920F5" w:rsidP="00607D8D">
          <w:pPr>
            <w:pStyle w:val="Normal0"/>
            <w:tabs>
              <w:tab w:val="center" w:pos="4252"/>
              <w:tab w:val="right" w:pos="8504"/>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s>
            <w:jc w:val="center"/>
            <w:rPr>
              <w:rFonts w:ascii="Times New Roman" w:eastAsia="Times New Roman" w:hAnsi="Times New Roman"/>
            </w:rPr>
          </w:pPr>
        </w:p>
        <w:p w:rsidR="000920F5" w:rsidRPr="001E1C36" w:rsidRDefault="000920F5" w:rsidP="00607D8D">
          <w:pPr>
            <w:pStyle w:val="Normal0"/>
            <w:tabs>
              <w:tab w:val="center" w:pos="4252"/>
              <w:tab w:val="right" w:pos="8504"/>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s>
            <w:jc w:val="center"/>
            <w:rPr>
              <w:rFonts w:ascii="Book Antiqua" w:eastAsia="Book Antiqua" w:hAnsi="Book Antiqua"/>
              <w:b/>
              <w:sz w:val="36"/>
              <w:lang w:val="pt-BR"/>
            </w:rPr>
          </w:pPr>
          <w:r w:rsidRPr="001E1C36">
            <w:rPr>
              <w:rFonts w:ascii="Book Antiqua" w:eastAsia="Book Antiqua" w:hAnsi="Book Antiqua"/>
              <w:lang w:val="pt-BR"/>
            </w:rPr>
            <w:t>ESTADO DE SANTA CATARINA</w:t>
          </w:r>
        </w:p>
        <w:p w:rsidR="000920F5" w:rsidRPr="001E1C36" w:rsidRDefault="000920F5" w:rsidP="00607D8D">
          <w:pPr>
            <w:pStyle w:val="Normal0"/>
            <w:tabs>
              <w:tab w:val="center" w:pos="4252"/>
              <w:tab w:val="right" w:pos="8504"/>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s>
            <w:jc w:val="center"/>
            <w:rPr>
              <w:rFonts w:ascii="Book Antiqua" w:eastAsia="Book Antiqua" w:hAnsi="Book Antiqua"/>
              <w:b/>
              <w:sz w:val="36"/>
              <w:lang w:val="pt-BR"/>
            </w:rPr>
          </w:pPr>
          <w:r w:rsidRPr="001E1C36">
            <w:rPr>
              <w:rFonts w:ascii="Book Antiqua" w:eastAsia="Book Antiqua" w:hAnsi="Book Antiqua"/>
              <w:b/>
              <w:sz w:val="40"/>
              <w:lang w:val="pt-BR"/>
            </w:rPr>
            <w:t>P R E F E I T U R A</w:t>
          </w:r>
          <w:proofErr w:type="gramStart"/>
          <w:r w:rsidRPr="001E1C36">
            <w:rPr>
              <w:rFonts w:ascii="Book Antiqua" w:eastAsia="Book Antiqua" w:hAnsi="Book Antiqua"/>
              <w:b/>
              <w:sz w:val="40"/>
              <w:lang w:val="pt-BR"/>
            </w:rPr>
            <w:t xml:space="preserve">   </w:t>
          </w:r>
          <w:proofErr w:type="gramEnd"/>
          <w:r w:rsidRPr="001E1C36">
            <w:rPr>
              <w:rFonts w:ascii="Book Antiqua" w:eastAsia="Book Antiqua" w:hAnsi="Book Antiqua"/>
              <w:b/>
              <w:sz w:val="40"/>
              <w:lang w:val="pt-BR"/>
            </w:rPr>
            <w:t>D E   G A S P A R</w:t>
          </w:r>
        </w:p>
        <w:p w:rsidR="000920F5" w:rsidRDefault="000920F5" w:rsidP="00607D8D">
          <w:pPr>
            <w:pStyle w:val="Normal0"/>
            <w:tabs>
              <w:tab w:val="center" w:pos="4252"/>
              <w:tab w:val="right" w:pos="8504"/>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s>
            <w:jc w:val="center"/>
            <w:rPr>
              <w:rFonts w:ascii="Monotype Corsiva" w:eastAsia="Monotype Corsiva" w:hAnsi="Monotype Corsiva"/>
              <w:b/>
              <w:sz w:val="28"/>
            </w:rPr>
          </w:pPr>
          <w:r>
            <w:rPr>
              <w:rFonts w:ascii="Book Antiqua" w:eastAsia="Book Antiqua" w:hAnsi="Book Antiqua"/>
            </w:rPr>
            <w:t>SECRETARIA DE PLANEJAMENTO TERRITORIAL</w:t>
          </w:r>
        </w:p>
        <w:p w:rsidR="000920F5" w:rsidRDefault="000920F5" w:rsidP="00607D8D">
          <w:pPr>
            <w:pStyle w:val="Normal0"/>
            <w:tabs>
              <w:tab w:val="center" w:pos="4252"/>
              <w:tab w:val="right" w:pos="8504"/>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s>
            <w:jc w:val="center"/>
            <w:rPr>
              <w:rFonts w:ascii="Monotype Corsiva" w:eastAsia="Monotype Corsiva" w:hAnsi="Monotype Corsiva"/>
            </w:rPr>
          </w:pPr>
        </w:p>
      </w:tc>
    </w:tr>
  </w:tbl>
  <w:p w:rsidR="000920F5" w:rsidRDefault="000920F5">
    <w:pPr>
      <w:pStyle w:val="Cabealho"/>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20F5" w:rsidRDefault="000920F5">
    <w:pPr>
      <w:pStyle w:val="Cabealho"/>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30" w:type="dxa"/>
      <w:tblLayout w:type="fixed"/>
      <w:tblCellMar>
        <w:left w:w="30" w:type="dxa"/>
        <w:right w:w="30" w:type="dxa"/>
      </w:tblCellMar>
      <w:tblLook w:val="0000"/>
    </w:tblPr>
    <w:tblGrid>
      <w:gridCol w:w="1742"/>
      <w:gridCol w:w="8439"/>
    </w:tblGrid>
    <w:tr w:rsidR="000920F5">
      <w:tc>
        <w:tcPr>
          <w:tcW w:w="1742" w:type="dxa"/>
          <w:tcBorders>
            <w:top w:val="nil"/>
            <w:bottom w:val="nil"/>
          </w:tcBorders>
        </w:tcPr>
        <w:p w:rsidR="000920F5" w:rsidRDefault="000920F5">
          <w:pPr>
            <w:pStyle w:val="Normal0"/>
          </w:pPr>
          <w:r>
            <w:rPr>
              <w:noProof/>
              <w:lang w:val="pt-BR" w:eastAsia="pt-BR"/>
            </w:rPr>
            <w:drawing>
              <wp:inline distT="0" distB="0" distL="0" distR="0">
                <wp:extent cx="942975" cy="1066800"/>
                <wp:effectExtent l="19050" t="0" r="9525" b="0"/>
                <wp:docPr id="20" name="_tx_id_1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tx_id_1_"/>
                        <pic:cNvPicPr>
                          <a:picLocks noChangeAspect="1" noChangeArrowheads="1"/>
                        </pic:cNvPicPr>
                      </pic:nvPicPr>
                      <pic:blipFill>
                        <a:blip r:embed="rId1"/>
                        <a:srcRect/>
                        <a:stretch>
                          <a:fillRect/>
                        </a:stretch>
                      </pic:blipFill>
                      <pic:spPr bwMode="auto">
                        <a:xfrm>
                          <a:off x="0" y="0"/>
                          <a:ext cx="942975" cy="1066800"/>
                        </a:xfrm>
                        <a:prstGeom prst="rect">
                          <a:avLst/>
                        </a:prstGeom>
                        <a:noFill/>
                        <a:ln w="9525">
                          <a:noFill/>
                          <a:miter lim="800000"/>
                          <a:headEnd/>
                          <a:tailEnd/>
                        </a:ln>
                      </pic:spPr>
                    </pic:pic>
                  </a:graphicData>
                </a:graphic>
              </wp:inline>
            </w:drawing>
          </w:r>
        </w:p>
      </w:tc>
      <w:tc>
        <w:tcPr>
          <w:tcW w:w="8439" w:type="dxa"/>
          <w:tcBorders>
            <w:top w:val="nil"/>
            <w:bottom w:val="nil"/>
          </w:tcBorders>
        </w:tcPr>
        <w:p w:rsidR="000920F5" w:rsidRDefault="000920F5">
          <w:pPr>
            <w:pStyle w:val="Normal0"/>
            <w:jc w:val="center"/>
            <w:rPr>
              <w:b/>
            </w:rPr>
          </w:pPr>
        </w:p>
        <w:p w:rsidR="000920F5" w:rsidRDefault="000920F5">
          <w:pPr>
            <w:pStyle w:val="Normal0"/>
            <w:jc w:val="center"/>
            <w:rPr>
              <w:rFonts w:ascii="Book Antiqua" w:eastAsia="Book Antiqua" w:hAnsi="Book Antiqua"/>
              <w:sz w:val="28"/>
            </w:rPr>
          </w:pPr>
          <w:r>
            <w:rPr>
              <w:rFonts w:ascii="Book Antiqua" w:eastAsia="Book Antiqua" w:hAnsi="Book Antiqua"/>
            </w:rPr>
            <w:t>ESTADO DE SANTA CATARINA</w:t>
          </w:r>
        </w:p>
        <w:p w:rsidR="000920F5" w:rsidRDefault="000920F5">
          <w:pPr>
            <w:pStyle w:val="Normal0"/>
            <w:jc w:val="center"/>
            <w:rPr>
              <w:rFonts w:ascii="Book Antiqua" w:eastAsia="Book Antiqua" w:hAnsi="Book Antiqua"/>
              <w:b/>
              <w:sz w:val="36"/>
            </w:rPr>
          </w:pPr>
          <w:r>
            <w:rPr>
              <w:rFonts w:ascii="Book Antiqua" w:eastAsia="Book Antiqua" w:hAnsi="Book Antiqua"/>
              <w:b/>
              <w:sz w:val="36"/>
            </w:rPr>
            <w:t>P R E F E I T U R A  D E  G A S P A R</w:t>
          </w:r>
        </w:p>
        <w:p w:rsidR="000920F5" w:rsidRDefault="000920F5">
          <w:pPr>
            <w:pStyle w:val="Normal0"/>
            <w:jc w:val="center"/>
          </w:pPr>
          <w:r>
            <w:rPr>
              <w:rFonts w:ascii="Book Antiqua" w:eastAsia="Book Antiqua" w:hAnsi="Book Antiqua"/>
            </w:rPr>
            <w:t>CNPJ 83.102.244/0001-02</w:t>
          </w:r>
        </w:p>
      </w:tc>
    </w:tr>
  </w:tbl>
  <w:p w:rsidR="000920F5" w:rsidRDefault="000920F5">
    <w:pPr>
      <w:pStyle w:val="Normal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decimal"/>
      <w:lvlText w:val="%1."/>
      <w:lvlJc w:val="left"/>
      <w:pPr>
        <w:tabs>
          <w:tab w:val="num" w:pos="360"/>
        </w:tabs>
        <w:ind w:left="360" w:hanging="360"/>
      </w:pPr>
    </w:lvl>
    <w:lvl w:ilvl="1">
      <w:start w:val="1"/>
      <w:numFmt w:val="decimal"/>
      <w:lvlText w:val="%2."/>
      <w:lvlJc w:val="left"/>
      <w:rPr>
        <w:rFonts w:ascii="Times New Roman" w:eastAsia="Times New Roman" w:hAnsi="Times New Roman"/>
        <w:b w:val="0"/>
        <w:i w:val="0"/>
        <w:strike w:val="0"/>
        <w:position w:val="0"/>
        <w:sz w:val="20"/>
        <w:u w:val="none"/>
      </w:rPr>
    </w:lvl>
    <w:lvl w:ilvl="2">
      <w:start w:val="1"/>
      <w:numFmt w:val="decimal"/>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decimal"/>
      <w:lvlText w:val="%5."/>
      <w:lvlJc w:val="left"/>
      <w:pPr>
        <w:tabs>
          <w:tab w:val="num" w:pos="1800"/>
        </w:tabs>
        <w:ind w:left="1800" w:hanging="360"/>
      </w:pPr>
    </w:lvl>
    <w:lvl w:ilvl="5">
      <w:start w:val="1"/>
      <w:numFmt w:val="decimal"/>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decimal"/>
      <w:lvlText w:val="%8."/>
      <w:lvlJc w:val="left"/>
      <w:pPr>
        <w:tabs>
          <w:tab w:val="num" w:pos="2880"/>
        </w:tabs>
        <w:ind w:left="2880" w:hanging="360"/>
      </w:pPr>
    </w:lvl>
    <w:lvl w:ilvl="8">
      <w:start w:val="1"/>
      <w:numFmt w:val="decimal"/>
      <w:lvlText w:val="%9."/>
      <w:lvlJc w:val="left"/>
      <w:pPr>
        <w:tabs>
          <w:tab w:val="num" w:pos="3240"/>
        </w:tabs>
        <w:ind w:left="3240" w:hanging="360"/>
      </w:pPr>
    </w:lvl>
  </w:abstractNum>
  <w:abstractNum w:abstractNumId="1">
    <w:nsid w:val="00000002"/>
    <w:multiLevelType w:val="multilevel"/>
    <w:tmpl w:val="00000002"/>
    <w:lvl w:ilvl="0">
      <w:start w:val="1"/>
      <w:numFmt w:val="decimal"/>
      <w:lvlText w:val="%1."/>
      <w:lvlJc w:val="left"/>
      <w:pPr>
        <w:tabs>
          <w:tab w:val="num" w:pos="360"/>
        </w:tabs>
        <w:ind w:left="360" w:hanging="360"/>
      </w:pPr>
    </w:lvl>
    <w:lvl w:ilvl="1">
      <w:start w:val="1"/>
      <w:numFmt w:val="decimal"/>
      <w:lvlText w:val="%2"/>
      <w:lvlJc w:val="left"/>
      <w:pPr>
        <w:tabs>
          <w:tab w:val="num" w:pos="360"/>
        </w:tabs>
        <w:ind w:left="360" w:hanging="360"/>
      </w:pPr>
      <w:rPr>
        <w:rFonts w:ascii="Tahoma" w:eastAsia="Tahoma" w:hAnsi="Tahoma"/>
        <w:b/>
        <w:i w:val="0"/>
        <w:strike w:val="0"/>
        <w:position w:val="0"/>
        <w:sz w:val="18"/>
        <w:u w:val="single"/>
      </w:rPr>
    </w:lvl>
    <w:lvl w:ilvl="2">
      <w:start w:val="1"/>
      <w:numFmt w:val="decimal"/>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decimal"/>
      <w:lvlText w:val="%5."/>
      <w:lvlJc w:val="left"/>
      <w:pPr>
        <w:tabs>
          <w:tab w:val="num" w:pos="1800"/>
        </w:tabs>
        <w:ind w:left="1800" w:hanging="360"/>
      </w:pPr>
    </w:lvl>
    <w:lvl w:ilvl="5">
      <w:start w:val="1"/>
      <w:numFmt w:val="decimal"/>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decimal"/>
      <w:lvlText w:val="%8."/>
      <w:lvlJc w:val="left"/>
      <w:pPr>
        <w:tabs>
          <w:tab w:val="num" w:pos="2880"/>
        </w:tabs>
        <w:ind w:left="2880" w:hanging="360"/>
      </w:pPr>
    </w:lvl>
    <w:lvl w:ilvl="8">
      <w:start w:val="1"/>
      <w:numFmt w:val="decimal"/>
      <w:lvlText w:val="%9."/>
      <w:lvlJc w:val="left"/>
      <w:pPr>
        <w:tabs>
          <w:tab w:val="num" w:pos="3240"/>
        </w:tabs>
        <w:ind w:left="3240" w:hanging="360"/>
      </w:pPr>
    </w:lvl>
  </w:abstractNum>
  <w:abstractNum w:abstractNumId="2">
    <w:nsid w:val="00000003"/>
    <w:multiLevelType w:val="multilevel"/>
    <w:tmpl w:val="00000003"/>
    <w:lvl w:ilvl="0">
      <w:start w:val="1"/>
      <w:numFmt w:val="decimal"/>
      <w:lvlText w:val="%1."/>
      <w:lvlJc w:val="left"/>
      <w:pPr>
        <w:tabs>
          <w:tab w:val="num" w:pos="360"/>
        </w:tabs>
        <w:ind w:left="360" w:hanging="360"/>
      </w:pPr>
    </w:lvl>
    <w:lvl w:ilvl="1">
      <w:start w:val="1"/>
      <w:numFmt w:val="decimal"/>
      <w:lvlText w:val="%2."/>
      <w:lvlJc w:val="left"/>
      <w:pPr>
        <w:tabs>
          <w:tab w:val="num" w:pos="720"/>
        </w:tabs>
        <w:ind w:left="720" w:hanging="360"/>
      </w:pPr>
    </w:lvl>
    <w:lvl w:ilvl="2">
      <w:start w:val="1"/>
      <w:numFmt w:val="decimal"/>
      <w:lvlText w:val=".%3."/>
      <w:lvlJc w:val="left"/>
      <w:pPr>
        <w:ind w:firstLine="567"/>
      </w:pPr>
      <w:rPr>
        <w:rFonts w:ascii="Tahoma" w:eastAsia="Tahoma" w:hAnsi="Tahoma"/>
        <w:b/>
        <w:i w:val="0"/>
        <w:strike w:val="0"/>
        <w:position w:val="0"/>
        <w:sz w:val="18"/>
        <w:u w:val="none"/>
      </w:rPr>
    </w:lvl>
    <w:lvl w:ilvl="3">
      <w:start w:val="1"/>
      <w:numFmt w:val="decimal"/>
      <w:lvlText w:val="%4."/>
      <w:lvlJc w:val="left"/>
      <w:pPr>
        <w:tabs>
          <w:tab w:val="num" w:pos="1440"/>
        </w:tabs>
        <w:ind w:left="1440" w:hanging="360"/>
      </w:pPr>
    </w:lvl>
    <w:lvl w:ilvl="4">
      <w:start w:val="1"/>
      <w:numFmt w:val="decimal"/>
      <w:lvlText w:val="%5."/>
      <w:lvlJc w:val="left"/>
      <w:pPr>
        <w:tabs>
          <w:tab w:val="num" w:pos="1800"/>
        </w:tabs>
        <w:ind w:left="1800" w:hanging="360"/>
      </w:pPr>
    </w:lvl>
    <w:lvl w:ilvl="5">
      <w:start w:val="1"/>
      <w:numFmt w:val="decimal"/>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decimal"/>
      <w:lvlText w:val="%8."/>
      <w:lvlJc w:val="left"/>
      <w:pPr>
        <w:tabs>
          <w:tab w:val="num" w:pos="2880"/>
        </w:tabs>
        <w:ind w:left="2880" w:hanging="360"/>
      </w:pPr>
    </w:lvl>
    <w:lvl w:ilvl="8">
      <w:start w:val="1"/>
      <w:numFmt w:val="decimal"/>
      <w:lvlText w:val="%9."/>
      <w:lvlJc w:val="left"/>
      <w:pPr>
        <w:tabs>
          <w:tab w:val="num" w:pos="3240"/>
        </w:tabs>
        <w:ind w:left="3240" w:hanging="360"/>
      </w:pPr>
    </w:lvl>
  </w:abstractNum>
  <w:abstractNum w:abstractNumId="3">
    <w:nsid w:val="00000018"/>
    <w:multiLevelType w:val="singleLevel"/>
    <w:tmpl w:val="00000018"/>
    <w:lvl w:ilvl="0">
      <w:start w:val="1"/>
      <w:numFmt w:val="decimal"/>
      <w:lvlText w:val="%1)"/>
      <w:lvlJc w:val="left"/>
      <w:pPr>
        <w:tabs>
          <w:tab w:val="num" w:pos="709"/>
        </w:tabs>
        <w:ind w:left="709" w:hanging="360"/>
      </w:pPr>
      <w:rPr>
        <w:rFonts w:ascii="Tahoma" w:eastAsia="Tahoma" w:hAnsi="Tahoma"/>
        <w:b w:val="0"/>
        <w:i w:val="0"/>
        <w:strike w:val="0"/>
        <w:position w:val="0"/>
        <w:sz w:val="18"/>
        <w:u w:val="none"/>
        <w:shd w:val="clear" w:color="auto" w:fill="auto"/>
      </w:rPr>
    </w:lvl>
  </w:abstractNum>
  <w:abstractNum w:abstractNumId="4">
    <w:nsid w:val="07CE2D6D"/>
    <w:multiLevelType w:val="hybridMultilevel"/>
    <w:tmpl w:val="D5DE2FC0"/>
    <w:lvl w:ilvl="0" w:tplc="8914628A">
      <w:start w:val="1"/>
      <w:numFmt w:val="lowerLetter"/>
      <w:lvlText w:val="%1)"/>
      <w:lvlJc w:val="left"/>
      <w:pPr>
        <w:ind w:left="1069" w:hanging="360"/>
      </w:pPr>
      <w:rPr>
        <w:rFonts w:hint="default"/>
      </w:rPr>
    </w:lvl>
    <w:lvl w:ilvl="1" w:tplc="04160019" w:tentative="1">
      <w:start w:val="1"/>
      <w:numFmt w:val="lowerLetter"/>
      <w:lvlText w:val="%2."/>
      <w:lvlJc w:val="left"/>
      <w:pPr>
        <w:ind w:left="1789" w:hanging="360"/>
      </w:pPr>
    </w:lvl>
    <w:lvl w:ilvl="2" w:tplc="0416001B" w:tentative="1">
      <w:start w:val="1"/>
      <w:numFmt w:val="lowerRoman"/>
      <w:lvlText w:val="%3."/>
      <w:lvlJc w:val="right"/>
      <w:pPr>
        <w:ind w:left="2509" w:hanging="180"/>
      </w:pPr>
    </w:lvl>
    <w:lvl w:ilvl="3" w:tplc="0416000F" w:tentative="1">
      <w:start w:val="1"/>
      <w:numFmt w:val="decimal"/>
      <w:lvlText w:val="%4."/>
      <w:lvlJc w:val="left"/>
      <w:pPr>
        <w:ind w:left="3229" w:hanging="360"/>
      </w:pPr>
    </w:lvl>
    <w:lvl w:ilvl="4" w:tplc="04160019" w:tentative="1">
      <w:start w:val="1"/>
      <w:numFmt w:val="lowerLetter"/>
      <w:lvlText w:val="%5."/>
      <w:lvlJc w:val="left"/>
      <w:pPr>
        <w:ind w:left="3949" w:hanging="360"/>
      </w:pPr>
    </w:lvl>
    <w:lvl w:ilvl="5" w:tplc="0416001B" w:tentative="1">
      <w:start w:val="1"/>
      <w:numFmt w:val="lowerRoman"/>
      <w:lvlText w:val="%6."/>
      <w:lvlJc w:val="right"/>
      <w:pPr>
        <w:ind w:left="4669" w:hanging="180"/>
      </w:pPr>
    </w:lvl>
    <w:lvl w:ilvl="6" w:tplc="0416000F" w:tentative="1">
      <w:start w:val="1"/>
      <w:numFmt w:val="decimal"/>
      <w:lvlText w:val="%7."/>
      <w:lvlJc w:val="left"/>
      <w:pPr>
        <w:ind w:left="5389" w:hanging="360"/>
      </w:pPr>
    </w:lvl>
    <w:lvl w:ilvl="7" w:tplc="04160019" w:tentative="1">
      <w:start w:val="1"/>
      <w:numFmt w:val="lowerLetter"/>
      <w:lvlText w:val="%8."/>
      <w:lvlJc w:val="left"/>
      <w:pPr>
        <w:ind w:left="6109" w:hanging="360"/>
      </w:pPr>
    </w:lvl>
    <w:lvl w:ilvl="8" w:tplc="0416001B" w:tentative="1">
      <w:start w:val="1"/>
      <w:numFmt w:val="lowerRoman"/>
      <w:lvlText w:val="%9."/>
      <w:lvlJc w:val="right"/>
      <w:pPr>
        <w:ind w:left="6829" w:hanging="180"/>
      </w:pPr>
    </w:lvl>
  </w:abstractNum>
  <w:abstractNum w:abstractNumId="5">
    <w:nsid w:val="0A0B6692"/>
    <w:multiLevelType w:val="hybridMultilevel"/>
    <w:tmpl w:val="0C3CB49E"/>
    <w:lvl w:ilvl="0" w:tplc="DCECF30E">
      <w:start w:val="1"/>
      <w:numFmt w:val="decimal"/>
      <w:lvlText w:val="%1)"/>
      <w:lvlJc w:val="left"/>
      <w:pPr>
        <w:ind w:left="1069" w:hanging="360"/>
      </w:pPr>
      <w:rPr>
        <w:rFonts w:hint="default"/>
      </w:rPr>
    </w:lvl>
    <w:lvl w:ilvl="1" w:tplc="04160019" w:tentative="1">
      <w:start w:val="1"/>
      <w:numFmt w:val="lowerLetter"/>
      <w:lvlText w:val="%2."/>
      <w:lvlJc w:val="left"/>
      <w:pPr>
        <w:ind w:left="1789" w:hanging="360"/>
      </w:pPr>
    </w:lvl>
    <w:lvl w:ilvl="2" w:tplc="0416001B" w:tentative="1">
      <w:start w:val="1"/>
      <w:numFmt w:val="lowerRoman"/>
      <w:lvlText w:val="%3."/>
      <w:lvlJc w:val="right"/>
      <w:pPr>
        <w:ind w:left="2509" w:hanging="180"/>
      </w:pPr>
    </w:lvl>
    <w:lvl w:ilvl="3" w:tplc="0416000F" w:tentative="1">
      <w:start w:val="1"/>
      <w:numFmt w:val="decimal"/>
      <w:lvlText w:val="%4."/>
      <w:lvlJc w:val="left"/>
      <w:pPr>
        <w:ind w:left="3229" w:hanging="360"/>
      </w:pPr>
    </w:lvl>
    <w:lvl w:ilvl="4" w:tplc="04160019" w:tentative="1">
      <w:start w:val="1"/>
      <w:numFmt w:val="lowerLetter"/>
      <w:lvlText w:val="%5."/>
      <w:lvlJc w:val="left"/>
      <w:pPr>
        <w:ind w:left="3949" w:hanging="360"/>
      </w:pPr>
    </w:lvl>
    <w:lvl w:ilvl="5" w:tplc="0416001B" w:tentative="1">
      <w:start w:val="1"/>
      <w:numFmt w:val="lowerRoman"/>
      <w:lvlText w:val="%6."/>
      <w:lvlJc w:val="right"/>
      <w:pPr>
        <w:ind w:left="4669" w:hanging="180"/>
      </w:pPr>
    </w:lvl>
    <w:lvl w:ilvl="6" w:tplc="0416000F" w:tentative="1">
      <w:start w:val="1"/>
      <w:numFmt w:val="decimal"/>
      <w:lvlText w:val="%7."/>
      <w:lvlJc w:val="left"/>
      <w:pPr>
        <w:ind w:left="5389" w:hanging="360"/>
      </w:pPr>
    </w:lvl>
    <w:lvl w:ilvl="7" w:tplc="04160019" w:tentative="1">
      <w:start w:val="1"/>
      <w:numFmt w:val="lowerLetter"/>
      <w:lvlText w:val="%8."/>
      <w:lvlJc w:val="left"/>
      <w:pPr>
        <w:ind w:left="6109" w:hanging="360"/>
      </w:pPr>
    </w:lvl>
    <w:lvl w:ilvl="8" w:tplc="0416001B" w:tentative="1">
      <w:start w:val="1"/>
      <w:numFmt w:val="lowerRoman"/>
      <w:lvlText w:val="%9."/>
      <w:lvlJc w:val="right"/>
      <w:pPr>
        <w:ind w:left="6829" w:hanging="180"/>
      </w:pPr>
    </w:lvl>
  </w:abstractNum>
  <w:abstractNum w:abstractNumId="6">
    <w:nsid w:val="10A82C16"/>
    <w:multiLevelType w:val="hybridMultilevel"/>
    <w:tmpl w:val="16A4F5FC"/>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7">
    <w:nsid w:val="16FF71E8"/>
    <w:multiLevelType w:val="hybridMultilevel"/>
    <w:tmpl w:val="9BA0C444"/>
    <w:lvl w:ilvl="0" w:tplc="D4847680">
      <w:start w:val="1"/>
      <w:numFmt w:val="lowerRoman"/>
      <w:lvlText w:val="(%1)"/>
      <w:lvlJc w:val="left"/>
      <w:pPr>
        <w:ind w:left="1440" w:hanging="72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8">
    <w:nsid w:val="17AA0F83"/>
    <w:multiLevelType w:val="hybridMultilevel"/>
    <w:tmpl w:val="92CAF5C2"/>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9">
    <w:nsid w:val="1C9D7ADC"/>
    <w:multiLevelType w:val="singleLevel"/>
    <w:tmpl w:val="00000018"/>
    <w:lvl w:ilvl="0">
      <w:start w:val="1"/>
      <w:numFmt w:val="decimal"/>
      <w:lvlText w:val="%1)"/>
      <w:lvlJc w:val="left"/>
      <w:pPr>
        <w:tabs>
          <w:tab w:val="num" w:pos="709"/>
        </w:tabs>
        <w:ind w:left="709" w:hanging="360"/>
      </w:pPr>
      <w:rPr>
        <w:rFonts w:ascii="Tahoma" w:eastAsia="Tahoma" w:hAnsi="Tahoma"/>
        <w:b w:val="0"/>
        <w:i w:val="0"/>
        <w:strike w:val="0"/>
        <w:position w:val="0"/>
        <w:sz w:val="18"/>
        <w:u w:val="none"/>
        <w:shd w:val="clear" w:color="auto" w:fill="auto"/>
      </w:rPr>
    </w:lvl>
  </w:abstractNum>
  <w:abstractNum w:abstractNumId="10">
    <w:nsid w:val="49976642"/>
    <w:multiLevelType w:val="hybridMultilevel"/>
    <w:tmpl w:val="834ED5E2"/>
    <w:lvl w:ilvl="0" w:tplc="850A2FF0">
      <w:start w:val="1"/>
      <w:numFmt w:val="lowerLetter"/>
      <w:lvlText w:val="%1)"/>
      <w:lvlJc w:val="left"/>
      <w:pPr>
        <w:ind w:left="144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nsid w:val="4E4E40BA"/>
    <w:multiLevelType w:val="hybridMultilevel"/>
    <w:tmpl w:val="CCCAF1B4"/>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12">
    <w:nsid w:val="4F594681"/>
    <w:multiLevelType w:val="hybridMultilevel"/>
    <w:tmpl w:val="E7043078"/>
    <w:lvl w:ilvl="0" w:tplc="FB0E0462">
      <w:start w:val="1"/>
      <w:numFmt w:val="lowerLetter"/>
      <w:lvlText w:val="%1)"/>
      <w:lvlJc w:val="left"/>
      <w:pPr>
        <w:ind w:left="144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nsid w:val="72E34FC1"/>
    <w:multiLevelType w:val="hybridMultilevel"/>
    <w:tmpl w:val="080AD896"/>
    <w:lvl w:ilvl="0" w:tplc="66ECD44C">
      <w:start w:val="1"/>
      <w:numFmt w:val="lowerLetter"/>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4">
    <w:nsid w:val="7D992C2E"/>
    <w:multiLevelType w:val="multilevel"/>
    <w:tmpl w:val="4CEC7EFC"/>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pStyle w:val="Ttulo4"/>
      <w:lvlText w:val="%1.%2.%3.%4"/>
      <w:lvlJc w:val="left"/>
      <w:pPr>
        <w:tabs>
          <w:tab w:val="num" w:pos="1077"/>
        </w:tabs>
        <w:ind w:left="1077" w:hanging="1077"/>
      </w:pPr>
      <w:rPr>
        <w:rFonts w:hint="default"/>
      </w:rPr>
    </w:lvl>
    <w:lvl w:ilvl="4">
      <w:start w:val="1"/>
      <w:numFmt w:val="decimal"/>
      <w:lvlRestart w:val="0"/>
      <w:lvlText w:val="%1.%2.%3.%4.%5"/>
      <w:lvlJc w:val="left"/>
      <w:pPr>
        <w:tabs>
          <w:tab w:val="num" w:pos="1077"/>
        </w:tabs>
        <w:ind w:left="1077" w:hanging="1077"/>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num w:numId="1">
    <w:abstractNumId w:val="0"/>
  </w:num>
  <w:num w:numId="2">
    <w:abstractNumId w:val="1"/>
  </w:num>
  <w:num w:numId="3">
    <w:abstractNumId w:val="2"/>
  </w:num>
  <w:num w:numId="4">
    <w:abstractNumId w:val="3"/>
  </w:num>
  <w:num w:numId="5">
    <w:abstractNumId w:val="9"/>
  </w:num>
  <w:num w:numId="6">
    <w:abstractNumId w:val="14"/>
  </w:num>
  <w:num w:numId="7">
    <w:abstractNumId w:val="10"/>
  </w:num>
  <w:num w:numId="8">
    <w:abstractNumId w:val="13"/>
  </w:num>
  <w:num w:numId="9">
    <w:abstractNumId w:val="11"/>
  </w:num>
  <w:num w:numId="10">
    <w:abstractNumId w:val="6"/>
  </w:num>
  <w:num w:numId="11">
    <w:abstractNumId w:val="8"/>
  </w:num>
  <w:num w:numId="12">
    <w:abstractNumId w:val="7"/>
  </w:num>
  <w:num w:numId="13">
    <w:abstractNumId w:val="12"/>
  </w:num>
  <w:num w:numId="14">
    <w:abstractNumId w:val="4"/>
  </w:num>
  <w:num w:numId="15">
    <w:abstractNumId w:val="5"/>
  </w:num>
  <w:numIdMacAtCleanup w:val="1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stylePaneFormatFilter w:val="3F01"/>
  <w:defaultTabStop w:val="1134"/>
  <w:hyphenationZone w:val="0"/>
  <w:doNotHyphenateCaps/>
  <w:drawingGridHorizontalSpacing w:val="120"/>
  <w:drawingGridVerticalSpacing w:val="0"/>
  <w:displayHorizontalDrawingGridEvery w:val="0"/>
  <w:displayVerticalDrawingGridEvery w:val="0"/>
  <w:noPunctuationKerning/>
  <w:characterSpacingControl w:val="doNotCompress"/>
  <w:hdrShapeDefaults>
    <o:shapedefaults v:ext="edit" spidmax="24577"/>
  </w:hdrShapeDefaults>
  <w:footnotePr>
    <w:footnote w:id="0"/>
    <w:footnote w:id="1"/>
  </w:footnotePr>
  <w:endnotePr>
    <w:endnote w:id="0"/>
    <w:endnote w:id="1"/>
  </w:endnotePr>
  <w:compat/>
  <w:rsids>
    <w:rsidRoot w:val="000C7820"/>
    <w:rsid w:val="00002467"/>
    <w:rsid w:val="00011015"/>
    <w:rsid w:val="00025775"/>
    <w:rsid w:val="000304C8"/>
    <w:rsid w:val="00030AC8"/>
    <w:rsid w:val="00031341"/>
    <w:rsid w:val="0003736C"/>
    <w:rsid w:val="0006245B"/>
    <w:rsid w:val="000724B0"/>
    <w:rsid w:val="00072AD4"/>
    <w:rsid w:val="00074681"/>
    <w:rsid w:val="000822B0"/>
    <w:rsid w:val="000920F5"/>
    <w:rsid w:val="00092FB2"/>
    <w:rsid w:val="000B0D05"/>
    <w:rsid w:val="000B1A60"/>
    <w:rsid w:val="000B3D02"/>
    <w:rsid w:val="000B3F0C"/>
    <w:rsid w:val="000C12A2"/>
    <w:rsid w:val="000C1E98"/>
    <w:rsid w:val="000C7820"/>
    <w:rsid w:val="000E453A"/>
    <w:rsid w:val="000E477B"/>
    <w:rsid w:val="000F36FE"/>
    <w:rsid w:val="000F39B0"/>
    <w:rsid w:val="000F6360"/>
    <w:rsid w:val="00110802"/>
    <w:rsid w:val="00113664"/>
    <w:rsid w:val="00113C95"/>
    <w:rsid w:val="00121E36"/>
    <w:rsid w:val="00126A3C"/>
    <w:rsid w:val="001378EC"/>
    <w:rsid w:val="001411B6"/>
    <w:rsid w:val="0014211D"/>
    <w:rsid w:val="0014228D"/>
    <w:rsid w:val="0014299D"/>
    <w:rsid w:val="00144F5D"/>
    <w:rsid w:val="00147A6C"/>
    <w:rsid w:val="00165973"/>
    <w:rsid w:val="001722C8"/>
    <w:rsid w:val="00172B6A"/>
    <w:rsid w:val="001875A4"/>
    <w:rsid w:val="00190786"/>
    <w:rsid w:val="00190817"/>
    <w:rsid w:val="001A2BF5"/>
    <w:rsid w:val="001A6284"/>
    <w:rsid w:val="001C0A96"/>
    <w:rsid w:val="001C2B77"/>
    <w:rsid w:val="001C6B1F"/>
    <w:rsid w:val="001D07B5"/>
    <w:rsid w:val="001D2108"/>
    <w:rsid w:val="001E0C5B"/>
    <w:rsid w:val="001E124E"/>
    <w:rsid w:val="001E16B8"/>
    <w:rsid w:val="001E3810"/>
    <w:rsid w:val="001F1171"/>
    <w:rsid w:val="00201BA8"/>
    <w:rsid w:val="00203E13"/>
    <w:rsid w:val="00204FED"/>
    <w:rsid w:val="00205750"/>
    <w:rsid w:val="00215ABD"/>
    <w:rsid w:val="002171E1"/>
    <w:rsid w:val="002174E7"/>
    <w:rsid w:val="00222675"/>
    <w:rsid w:val="0023613C"/>
    <w:rsid w:val="002367ED"/>
    <w:rsid w:val="002426FF"/>
    <w:rsid w:val="002436C0"/>
    <w:rsid w:val="00243DEE"/>
    <w:rsid w:val="002460B6"/>
    <w:rsid w:val="0025610C"/>
    <w:rsid w:val="002676CA"/>
    <w:rsid w:val="0027581F"/>
    <w:rsid w:val="0027675F"/>
    <w:rsid w:val="00276C2C"/>
    <w:rsid w:val="00291D4A"/>
    <w:rsid w:val="002A533A"/>
    <w:rsid w:val="002A6924"/>
    <w:rsid w:val="002A75FB"/>
    <w:rsid w:val="002B3682"/>
    <w:rsid w:val="002B7956"/>
    <w:rsid w:val="002B7BB8"/>
    <w:rsid w:val="002C558F"/>
    <w:rsid w:val="002F00E4"/>
    <w:rsid w:val="002F68B2"/>
    <w:rsid w:val="002F76C0"/>
    <w:rsid w:val="00300090"/>
    <w:rsid w:val="00301849"/>
    <w:rsid w:val="003019DB"/>
    <w:rsid w:val="003034C5"/>
    <w:rsid w:val="00314214"/>
    <w:rsid w:val="003148A5"/>
    <w:rsid w:val="0032062F"/>
    <w:rsid w:val="00323E87"/>
    <w:rsid w:val="00335288"/>
    <w:rsid w:val="00342B23"/>
    <w:rsid w:val="003474F0"/>
    <w:rsid w:val="00355EB9"/>
    <w:rsid w:val="00365167"/>
    <w:rsid w:val="00381766"/>
    <w:rsid w:val="00384A87"/>
    <w:rsid w:val="0038564F"/>
    <w:rsid w:val="0038591B"/>
    <w:rsid w:val="00386979"/>
    <w:rsid w:val="003915BB"/>
    <w:rsid w:val="003A7680"/>
    <w:rsid w:val="003B23EB"/>
    <w:rsid w:val="003B4217"/>
    <w:rsid w:val="003C03BC"/>
    <w:rsid w:val="003C5A43"/>
    <w:rsid w:val="003D30A8"/>
    <w:rsid w:val="003E58E3"/>
    <w:rsid w:val="003E6BEF"/>
    <w:rsid w:val="003F52E9"/>
    <w:rsid w:val="003F69DB"/>
    <w:rsid w:val="00405B1B"/>
    <w:rsid w:val="00412BBF"/>
    <w:rsid w:val="00430990"/>
    <w:rsid w:val="00435EEF"/>
    <w:rsid w:val="0043712E"/>
    <w:rsid w:val="00437B98"/>
    <w:rsid w:val="00437D2B"/>
    <w:rsid w:val="00441F6F"/>
    <w:rsid w:val="00443908"/>
    <w:rsid w:val="00450032"/>
    <w:rsid w:val="0045439D"/>
    <w:rsid w:val="004739F6"/>
    <w:rsid w:val="004758E8"/>
    <w:rsid w:val="00475CDF"/>
    <w:rsid w:val="00480486"/>
    <w:rsid w:val="004831D2"/>
    <w:rsid w:val="00490BBF"/>
    <w:rsid w:val="004942E7"/>
    <w:rsid w:val="00495BFF"/>
    <w:rsid w:val="00497E5B"/>
    <w:rsid w:val="004A29E1"/>
    <w:rsid w:val="004B0C6B"/>
    <w:rsid w:val="004D2C0A"/>
    <w:rsid w:val="004D3164"/>
    <w:rsid w:val="004E21A9"/>
    <w:rsid w:val="004E2706"/>
    <w:rsid w:val="004F01C0"/>
    <w:rsid w:val="004F01FB"/>
    <w:rsid w:val="004F35FA"/>
    <w:rsid w:val="004F4588"/>
    <w:rsid w:val="00501B2C"/>
    <w:rsid w:val="005103AB"/>
    <w:rsid w:val="00510E48"/>
    <w:rsid w:val="00512517"/>
    <w:rsid w:val="00521904"/>
    <w:rsid w:val="00525818"/>
    <w:rsid w:val="00533865"/>
    <w:rsid w:val="00534808"/>
    <w:rsid w:val="00540407"/>
    <w:rsid w:val="00541EFA"/>
    <w:rsid w:val="005548A5"/>
    <w:rsid w:val="005674B3"/>
    <w:rsid w:val="005724E2"/>
    <w:rsid w:val="00580434"/>
    <w:rsid w:val="00591ED4"/>
    <w:rsid w:val="00592F45"/>
    <w:rsid w:val="0059474E"/>
    <w:rsid w:val="005950DB"/>
    <w:rsid w:val="005A121A"/>
    <w:rsid w:val="005A1E8E"/>
    <w:rsid w:val="005A55BD"/>
    <w:rsid w:val="005B226B"/>
    <w:rsid w:val="005B3E5A"/>
    <w:rsid w:val="005B7C19"/>
    <w:rsid w:val="005C2D90"/>
    <w:rsid w:val="005C7826"/>
    <w:rsid w:val="005D3E26"/>
    <w:rsid w:val="005D52C8"/>
    <w:rsid w:val="005E1A1A"/>
    <w:rsid w:val="005E3630"/>
    <w:rsid w:val="005E77F2"/>
    <w:rsid w:val="005F1837"/>
    <w:rsid w:val="005F4CE5"/>
    <w:rsid w:val="006051A6"/>
    <w:rsid w:val="00607D8D"/>
    <w:rsid w:val="00611308"/>
    <w:rsid w:val="00616196"/>
    <w:rsid w:val="00616AF0"/>
    <w:rsid w:val="0062425D"/>
    <w:rsid w:val="00625550"/>
    <w:rsid w:val="0062598F"/>
    <w:rsid w:val="006331A4"/>
    <w:rsid w:val="006341B4"/>
    <w:rsid w:val="00634A0C"/>
    <w:rsid w:val="006353F9"/>
    <w:rsid w:val="0064033D"/>
    <w:rsid w:val="006427F1"/>
    <w:rsid w:val="006430F7"/>
    <w:rsid w:val="00643F84"/>
    <w:rsid w:val="00651E96"/>
    <w:rsid w:val="00657AC3"/>
    <w:rsid w:val="00660633"/>
    <w:rsid w:val="00660E1C"/>
    <w:rsid w:val="006645F1"/>
    <w:rsid w:val="00667868"/>
    <w:rsid w:val="00667A7B"/>
    <w:rsid w:val="00671246"/>
    <w:rsid w:val="00681612"/>
    <w:rsid w:val="0069002A"/>
    <w:rsid w:val="00694F0A"/>
    <w:rsid w:val="006A5EC1"/>
    <w:rsid w:val="006A63BC"/>
    <w:rsid w:val="006B1FEF"/>
    <w:rsid w:val="006B4EE2"/>
    <w:rsid w:val="006B7045"/>
    <w:rsid w:val="006C04AE"/>
    <w:rsid w:val="006C67D5"/>
    <w:rsid w:val="006C77D9"/>
    <w:rsid w:val="006D116B"/>
    <w:rsid w:val="006D1A47"/>
    <w:rsid w:val="006D3676"/>
    <w:rsid w:val="006D438E"/>
    <w:rsid w:val="00710EC4"/>
    <w:rsid w:val="00714596"/>
    <w:rsid w:val="00715876"/>
    <w:rsid w:val="00716AE7"/>
    <w:rsid w:val="007174A8"/>
    <w:rsid w:val="00720B8A"/>
    <w:rsid w:val="007276D3"/>
    <w:rsid w:val="007306A6"/>
    <w:rsid w:val="00734F53"/>
    <w:rsid w:val="00747FEF"/>
    <w:rsid w:val="007505B1"/>
    <w:rsid w:val="00760C54"/>
    <w:rsid w:val="00762A8D"/>
    <w:rsid w:val="00763FAC"/>
    <w:rsid w:val="007644EA"/>
    <w:rsid w:val="0076685B"/>
    <w:rsid w:val="00766C2F"/>
    <w:rsid w:val="00770281"/>
    <w:rsid w:val="00771ECA"/>
    <w:rsid w:val="007732F6"/>
    <w:rsid w:val="0078012B"/>
    <w:rsid w:val="00792365"/>
    <w:rsid w:val="00793E63"/>
    <w:rsid w:val="00795AD5"/>
    <w:rsid w:val="007A3D51"/>
    <w:rsid w:val="007A522B"/>
    <w:rsid w:val="007B06BF"/>
    <w:rsid w:val="007B1AC7"/>
    <w:rsid w:val="007D13C0"/>
    <w:rsid w:val="007D3A55"/>
    <w:rsid w:val="007D75C9"/>
    <w:rsid w:val="007F0EFF"/>
    <w:rsid w:val="007F2E46"/>
    <w:rsid w:val="007F3505"/>
    <w:rsid w:val="007F65F4"/>
    <w:rsid w:val="008021FE"/>
    <w:rsid w:val="0080352C"/>
    <w:rsid w:val="008048E5"/>
    <w:rsid w:val="00810888"/>
    <w:rsid w:val="00811014"/>
    <w:rsid w:val="008112F5"/>
    <w:rsid w:val="00811CBE"/>
    <w:rsid w:val="008154DE"/>
    <w:rsid w:val="00822F03"/>
    <w:rsid w:val="00827774"/>
    <w:rsid w:val="00827F9C"/>
    <w:rsid w:val="00832907"/>
    <w:rsid w:val="00852D0C"/>
    <w:rsid w:val="00854DB3"/>
    <w:rsid w:val="00856565"/>
    <w:rsid w:val="00870FDA"/>
    <w:rsid w:val="0087270D"/>
    <w:rsid w:val="0087324B"/>
    <w:rsid w:val="0087459E"/>
    <w:rsid w:val="008A2248"/>
    <w:rsid w:val="008A3F8E"/>
    <w:rsid w:val="008B000A"/>
    <w:rsid w:val="008B0A59"/>
    <w:rsid w:val="008B1FB0"/>
    <w:rsid w:val="008B3914"/>
    <w:rsid w:val="008B4759"/>
    <w:rsid w:val="008B5C94"/>
    <w:rsid w:val="008B765F"/>
    <w:rsid w:val="008B7A14"/>
    <w:rsid w:val="008C05E0"/>
    <w:rsid w:val="008C4F68"/>
    <w:rsid w:val="008C55F1"/>
    <w:rsid w:val="008D038E"/>
    <w:rsid w:val="008D2B99"/>
    <w:rsid w:val="008D379D"/>
    <w:rsid w:val="008D4FCF"/>
    <w:rsid w:val="008E0D86"/>
    <w:rsid w:val="008E3457"/>
    <w:rsid w:val="008E3E6F"/>
    <w:rsid w:val="008E4B74"/>
    <w:rsid w:val="008E6D3E"/>
    <w:rsid w:val="008F2A98"/>
    <w:rsid w:val="008F5381"/>
    <w:rsid w:val="00900101"/>
    <w:rsid w:val="00906BA1"/>
    <w:rsid w:val="0090741F"/>
    <w:rsid w:val="009147A4"/>
    <w:rsid w:val="0091489D"/>
    <w:rsid w:val="00916F8E"/>
    <w:rsid w:val="00920544"/>
    <w:rsid w:val="00945AC7"/>
    <w:rsid w:val="00960895"/>
    <w:rsid w:val="009630BA"/>
    <w:rsid w:val="0096521B"/>
    <w:rsid w:val="00967597"/>
    <w:rsid w:val="00970C9C"/>
    <w:rsid w:val="009741D9"/>
    <w:rsid w:val="0098136A"/>
    <w:rsid w:val="009828B3"/>
    <w:rsid w:val="00982DC5"/>
    <w:rsid w:val="009838FB"/>
    <w:rsid w:val="009879B6"/>
    <w:rsid w:val="00997177"/>
    <w:rsid w:val="009A4CC5"/>
    <w:rsid w:val="009B180A"/>
    <w:rsid w:val="009B2DAA"/>
    <w:rsid w:val="009B50D9"/>
    <w:rsid w:val="009C1BB2"/>
    <w:rsid w:val="009C46DF"/>
    <w:rsid w:val="009E283D"/>
    <w:rsid w:val="009E3AB7"/>
    <w:rsid w:val="009F16E3"/>
    <w:rsid w:val="009F3D70"/>
    <w:rsid w:val="009F7C44"/>
    <w:rsid w:val="00A016A4"/>
    <w:rsid w:val="00A1051E"/>
    <w:rsid w:val="00A148C5"/>
    <w:rsid w:val="00A2134F"/>
    <w:rsid w:val="00A22F14"/>
    <w:rsid w:val="00A23BE2"/>
    <w:rsid w:val="00A36294"/>
    <w:rsid w:val="00A42C16"/>
    <w:rsid w:val="00A457C3"/>
    <w:rsid w:val="00A52AD3"/>
    <w:rsid w:val="00A620C0"/>
    <w:rsid w:val="00A67830"/>
    <w:rsid w:val="00A8133A"/>
    <w:rsid w:val="00A86B4A"/>
    <w:rsid w:val="00A913D4"/>
    <w:rsid w:val="00A94BA5"/>
    <w:rsid w:val="00A94BB6"/>
    <w:rsid w:val="00AA18FE"/>
    <w:rsid w:val="00AB5C95"/>
    <w:rsid w:val="00AC56C1"/>
    <w:rsid w:val="00AD7588"/>
    <w:rsid w:val="00AE369D"/>
    <w:rsid w:val="00AE46D6"/>
    <w:rsid w:val="00AE6F7E"/>
    <w:rsid w:val="00AF3216"/>
    <w:rsid w:val="00AF360B"/>
    <w:rsid w:val="00AF70DB"/>
    <w:rsid w:val="00B03884"/>
    <w:rsid w:val="00B07B7F"/>
    <w:rsid w:val="00B100A8"/>
    <w:rsid w:val="00B13260"/>
    <w:rsid w:val="00B16651"/>
    <w:rsid w:val="00B2025D"/>
    <w:rsid w:val="00B22607"/>
    <w:rsid w:val="00B3671E"/>
    <w:rsid w:val="00B37602"/>
    <w:rsid w:val="00B43451"/>
    <w:rsid w:val="00B50A11"/>
    <w:rsid w:val="00B51C25"/>
    <w:rsid w:val="00B520BA"/>
    <w:rsid w:val="00B53EB6"/>
    <w:rsid w:val="00B62C18"/>
    <w:rsid w:val="00B672AC"/>
    <w:rsid w:val="00B6757D"/>
    <w:rsid w:val="00B70F6B"/>
    <w:rsid w:val="00B7263E"/>
    <w:rsid w:val="00B8116E"/>
    <w:rsid w:val="00B97ADC"/>
    <w:rsid w:val="00BA05A7"/>
    <w:rsid w:val="00BB2246"/>
    <w:rsid w:val="00BB2876"/>
    <w:rsid w:val="00BB7221"/>
    <w:rsid w:val="00BC0542"/>
    <w:rsid w:val="00BC1422"/>
    <w:rsid w:val="00BD4D4F"/>
    <w:rsid w:val="00BD4DF6"/>
    <w:rsid w:val="00BD5494"/>
    <w:rsid w:val="00BF15EF"/>
    <w:rsid w:val="00BF40E9"/>
    <w:rsid w:val="00BF558F"/>
    <w:rsid w:val="00BF6C1B"/>
    <w:rsid w:val="00BF758D"/>
    <w:rsid w:val="00C028C7"/>
    <w:rsid w:val="00C04C79"/>
    <w:rsid w:val="00C0792C"/>
    <w:rsid w:val="00C16609"/>
    <w:rsid w:val="00C30358"/>
    <w:rsid w:val="00C41015"/>
    <w:rsid w:val="00C42F97"/>
    <w:rsid w:val="00C44319"/>
    <w:rsid w:val="00C548E8"/>
    <w:rsid w:val="00C54CBC"/>
    <w:rsid w:val="00C62AC2"/>
    <w:rsid w:val="00C74AEF"/>
    <w:rsid w:val="00C76521"/>
    <w:rsid w:val="00C8077F"/>
    <w:rsid w:val="00C84748"/>
    <w:rsid w:val="00C90FDE"/>
    <w:rsid w:val="00C9158A"/>
    <w:rsid w:val="00C9170D"/>
    <w:rsid w:val="00C95C77"/>
    <w:rsid w:val="00CA0591"/>
    <w:rsid w:val="00CB15F0"/>
    <w:rsid w:val="00CB42AC"/>
    <w:rsid w:val="00CC1069"/>
    <w:rsid w:val="00CC4139"/>
    <w:rsid w:val="00CC5E7C"/>
    <w:rsid w:val="00CD1384"/>
    <w:rsid w:val="00CD7793"/>
    <w:rsid w:val="00CF6A73"/>
    <w:rsid w:val="00CF6CA0"/>
    <w:rsid w:val="00D02278"/>
    <w:rsid w:val="00D113A0"/>
    <w:rsid w:val="00D119DC"/>
    <w:rsid w:val="00D15F37"/>
    <w:rsid w:val="00D20255"/>
    <w:rsid w:val="00D25D67"/>
    <w:rsid w:val="00D27288"/>
    <w:rsid w:val="00D30774"/>
    <w:rsid w:val="00D34F72"/>
    <w:rsid w:val="00D47014"/>
    <w:rsid w:val="00D57B4D"/>
    <w:rsid w:val="00D60BDA"/>
    <w:rsid w:val="00D63A73"/>
    <w:rsid w:val="00D63FAC"/>
    <w:rsid w:val="00D7507B"/>
    <w:rsid w:val="00D84F14"/>
    <w:rsid w:val="00D856F3"/>
    <w:rsid w:val="00D90A2B"/>
    <w:rsid w:val="00D910AF"/>
    <w:rsid w:val="00D978CE"/>
    <w:rsid w:val="00DA3478"/>
    <w:rsid w:val="00DB2A41"/>
    <w:rsid w:val="00DB4A7C"/>
    <w:rsid w:val="00DD5364"/>
    <w:rsid w:val="00DE2136"/>
    <w:rsid w:val="00DE2F91"/>
    <w:rsid w:val="00DF06D8"/>
    <w:rsid w:val="00DF1742"/>
    <w:rsid w:val="00DF7A5C"/>
    <w:rsid w:val="00E119A0"/>
    <w:rsid w:val="00E121F7"/>
    <w:rsid w:val="00E41313"/>
    <w:rsid w:val="00E42B27"/>
    <w:rsid w:val="00E52A49"/>
    <w:rsid w:val="00E54B84"/>
    <w:rsid w:val="00E6388D"/>
    <w:rsid w:val="00E63F4E"/>
    <w:rsid w:val="00E64972"/>
    <w:rsid w:val="00E6658D"/>
    <w:rsid w:val="00E712F7"/>
    <w:rsid w:val="00E71BCE"/>
    <w:rsid w:val="00E76E8E"/>
    <w:rsid w:val="00E91BF0"/>
    <w:rsid w:val="00EA1E68"/>
    <w:rsid w:val="00EA4C70"/>
    <w:rsid w:val="00EB48B2"/>
    <w:rsid w:val="00EE5995"/>
    <w:rsid w:val="00F03C24"/>
    <w:rsid w:val="00F10956"/>
    <w:rsid w:val="00F114CE"/>
    <w:rsid w:val="00F22ECF"/>
    <w:rsid w:val="00F24D6C"/>
    <w:rsid w:val="00F27E85"/>
    <w:rsid w:val="00F3606C"/>
    <w:rsid w:val="00F360F7"/>
    <w:rsid w:val="00F443E3"/>
    <w:rsid w:val="00F63304"/>
    <w:rsid w:val="00F769B9"/>
    <w:rsid w:val="00F77AD0"/>
    <w:rsid w:val="00F8575B"/>
    <w:rsid w:val="00F90289"/>
    <w:rsid w:val="00F907BD"/>
    <w:rsid w:val="00F94C91"/>
    <w:rsid w:val="00FA6345"/>
    <w:rsid w:val="00FB2130"/>
    <w:rsid w:val="00FC0944"/>
    <w:rsid w:val="00FC0F76"/>
    <w:rsid w:val="00FD08BC"/>
    <w:rsid w:val="00FD3112"/>
    <w:rsid w:val="00FD3E79"/>
    <w:rsid w:val="00FF39BC"/>
    <w:rsid w:val="00FF405B"/>
    <w:rsid w:val="00FF63F5"/>
  </w:rsids>
  <m:mathPr>
    <m:mathFont m:val="Cambria Math"/>
    <m:brkBin m:val="before"/>
    <m:brkBinSub m:val="--"/>
    <m:smallFrac m:val="off"/>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metricconverter"/>
  <w:shapeDefaults>
    <o:shapedefaults v:ext="edit" spidmax="2457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pt-BR" w:eastAsia="pt-BR"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semiHidden="1" w:unhideWhenUsed="1" w:qFormat="1"/>
    <w:lsdException w:name="List Bullet" w:uiPriority="99"/>
    <w:lsdException w:name="Title" w:uiPriority="99" w:qFormat="1"/>
    <w:lsdException w:name="Subtitle" w:qFormat="1"/>
    <w:lsdException w:name="Hyperlink" w:uiPriority="99"/>
    <w:lsdException w:name="FollowedHyperlink" w:uiPriority="99"/>
    <w:lsdException w:name="Strong" w:qFormat="1"/>
    <w:lsdException w:name="Emphasis" w:qFormat="1"/>
    <w:lsdException w:name="Normal (Web)"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54DB3"/>
    <w:rPr>
      <w:sz w:val="24"/>
      <w:lang w:val="nl-NL" w:eastAsia="nl-NL"/>
    </w:rPr>
  </w:style>
  <w:style w:type="paragraph" w:styleId="Ttulo1">
    <w:name w:val="heading 1"/>
    <w:basedOn w:val="Normal"/>
    <w:next w:val="Normal"/>
    <w:link w:val="Ttulo1Char"/>
    <w:autoRedefine/>
    <w:qFormat/>
    <w:rsid w:val="00C95C77"/>
    <w:pPr>
      <w:keepNext/>
      <w:tabs>
        <w:tab w:val="left" w:pos="851"/>
      </w:tabs>
      <w:outlineLvl w:val="0"/>
    </w:pPr>
    <w:rPr>
      <w:rFonts w:eastAsia="Arial"/>
      <w:b/>
      <w:bCs/>
      <w:color w:val="000000"/>
      <w:sz w:val="22"/>
      <w:szCs w:val="22"/>
      <w:lang w:val="pt-BR" w:eastAsia="pt-BR"/>
    </w:rPr>
  </w:style>
  <w:style w:type="paragraph" w:styleId="Ttulo2">
    <w:name w:val="heading 2"/>
    <w:basedOn w:val="Normal"/>
    <w:next w:val="Normal"/>
    <w:link w:val="Ttulo2Char"/>
    <w:autoRedefine/>
    <w:qFormat/>
    <w:rsid w:val="00276C2C"/>
    <w:pPr>
      <w:keepNext/>
      <w:tabs>
        <w:tab w:val="left" w:pos="426"/>
      </w:tabs>
      <w:jc w:val="both"/>
      <w:outlineLvl w:val="1"/>
    </w:pPr>
    <w:rPr>
      <w:b/>
      <w:bCs/>
      <w:iCs/>
      <w:szCs w:val="28"/>
      <w:lang w:val="pt-BR" w:eastAsia="pt-BR"/>
    </w:rPr>
  </w:style>
  <w:style w:type="paragraph" w:styleId="Ttulo3">
    <w:name w:val="heading 3"/>
    <w:basedOn w:val="Normal"/>
    <w:next w:val="Normal"/>
    <w:link w:val="Ttulo3Char"/>
    <w:autoRedefine/>
    <w:qFormat/>
    <w:rsid w:val="00C41015"/>
    <w:pPr>
      <w:keepNext/>
      <w:tabs>
        <w:tab w:val="num" w:pos="720"/>
      </w:tabs>
      <w:jc w:val="both"/>
      <w:outlineLvl w:val="2"/>
    </w:pPr>
    <w:rPr>
      <w:rFonts w:eastAsia="Arial"/>
      <w:b/>
      <w:bCs/>
      <w:szCs w:val="26"/>
      <w:lang w:val="pt-BR" w:eastAsia="pt-BR"/>
    </w:rPr>
  </w:style>
  <w:style w:type="paragraph" w:styleId="Ttulo4">
    <w:name w:val="heading 4"/>
    <w:basedOn w:val="Normal"/>
    <w:next w:val="Normal"/>
    <w:link w:val="Ttulo4Char"/>
    <w:autoRedefine/>
    <w:qFormat/>
    <w:rsid w:val="00243DEE"/>
    <w:pPr>
      <w:keepNext/>
      <w:numPr>
        <w:ilvl w:val="3"/>
        <w:numId w:val="6"/>
      </w:numPr>
      <w:spacing w:before="960" w:after="960"/>
      <w:jc w:val="both"/>
      <w:outlineLvl w:val="3"/>
    </w:pPr>
    <w:rPr>
      <w:rFonts w:ascii="Arial" w:hAnsi="Arial"/>
      <w:bCs/>
      <w:szCs w:val="28"/>
      <w:lang w:val="pt-BR"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customStyle="1" w:styleId="SARA-TIT1">
    <w:name w:val="SARA - TIT #1"/>
    <w:basedOn w:val="Normal"/>
    <w:rsid w:val="00BC1422"/>
    <w:pPr>
      <w:spacing w:before="240" w:after="240"/>
    </w:pPr>
    <w:rPr>
      <w:rFonts w:ascii="Tahoma" w:eastAsia="Tahoma" w:hAnsi="Tahoma"/>
      <w:b/>
    </w:rPr>
  </w:style>
  <w:style w:type="paragraph" w:customStyle="1" w:styleId="Normal0">
    <w:name w:val="[Normal]"/>
    <w:uiPriority w:val="99"/>
    <w:rsid w:val="00854DB3"/>
    <w:rPr>
      <w:rFonts w:ascii="Arial" w:eastAsia="Arial" w:hAnsi="Arial"/>
      <w:sz w:val="24"/>
      <w:lang w:val="nl-NL" w:eastAsia="nl-NL"/>
    </w:rPr>
  </w:style>
  <w:style w:type="paragraph" w:customStyle="1" w:styleId="Corpo">
    <w:name w:val="Corpo"/>
    <w:basedOn w:val="Normal"/>
    <w:rsid w:val="00854DB3"/>
    <w:rPr>
      <w:color w:val="000000"/>
      <w:sz w:val="20"/>
    </w:rPr>
  </w:style>
  <w:style w:type="paragraph" w:customStyle="1" w:styleId="A252575">
    <w:name w:val="_A252575"/>
    <w:basedOn w:val="Normal"/>
    <w:rsid w:val="00854DB3"/>
    <w:pPr>
      <w:ind w:left="3456" w:firstLine="3456"/>
      <w:jc w:val="both"/>
    </w:pPr>
    <w:rPr>
      <w:rFonts w:ascii="Tms Rmn" w:eastAsia="Tms Rmn" w:hAnsi="Tms Rmn"/>
    </w:rPr>
  </w:style>
  <w:style w:type="paragraph" w:customStyle="1" w:styleId="A191065">
    <w:name w:val="_A191065"/>
    <w:basedOn w:val="Normal"/>
    <w:uiPriority w:val="99"/>
    <w:rsid w:val="00854DB3"/>
    <w:pPr>
      <w:ind w:left="1296" w:right="1440" w:firstLine="2592"/>
      <w:jc w:val="both"/>
    </w:pPr>
    <w:rPr>
      <w:rFonts w:ascii="Tms Rmn" w:eastAsia="Tms Rmn" w:hAnsi="Tms Rmn"/>
    </w:rPr>
  </w:style>
  <w:style w:type="paragraph" w:customStyle="1" w:styleId="TextosemFormatao1">
    <w:name w:val="Texto sem Formatação1"/>
    <w:basedOn w:val="Normal"/>
    <w:rsid w:val="00854DB3"/>
    <w:rPr>
      <w:rFonts w:ascii="Courier New" w:eastAsia="Courier New" w:hAnsi="Courier New"/>
      <w:sz w:val="20"/>
    </w:rPr>
  </w:style>
  <w:style w:type="paragraph" w:customStyle="1" w:styleId="SARA-TIT2">
    <w:name w:val="SARA - TIT#2"/>
    <w:basedOn w:val="Normal"/>
    <w:rsid w:val="00BC1422"/>
    <w:pPr>
      <w:ind w:left="360" w:hanging="360"/>
    </w:pPr>
    <w:rPr>
      <w:sz w:val="20"/>
    </w:rPr>
  </w:style>
  <w:style w:type="paragraph" w:customStyle="1" w:styleId="BodyText21">
    <w:name w:val="Body Text 21"/>
    <w:basedOn w:val="Normal"/>
    <w:rsid w:val="00BC1422"/>
    <w:pPr>
      <w:jc w:val="both"/>
    </w:pPr>
    <w:rPr>
      <w:rFonts w:ascii="Arial" w:eastAsia="Arial" w:hAnsi="Arial"/>
    </w:rPr>
  </w:style>
  <w:style w:type="paragraph" w:customStyle="1" w:styleId="EstiloEstilo1NegritoNoItlicoAntes12ptDepoisde6">
    <w:name w:val="Estilo Estilo1 + Negrito Não Itálico Antes:  12 pt Depois de:  6 ..."/>
    <w:basedOn w:val="Normal"/>
    <w:rsid w:val="00BC1422"/>
    <w:pPr>
      <w:tabs>
        <w:tab w:val="left" w:pos="360"/>
      </w:tabs>
      <w:spacing w:before="120" w:after="120"/>
      <w:ind w:left="360" w:hanging="360"/>
    </w:pPr>
    <w:rPr>
      <w:rFonts w:ascii="Tahoma" w:eastAsia="Tahoma" w:hAnsi="Tahoma"/>
      <w:b/>
      <w:sz w:val="18"/>
      <w:u w:val="single"/>
    </w:rPr>
  </w:style>
  <w:style w:type="paragraph" w:customStyle="1" w:styleId="SARA-TIT3">
    <w:name w:val="SARA - TIT#3"/>
    <w:basedOn w:val="Normal"/>
    <w:rsid w:val="00BC1422"/>
    <w:pPr>
      <w:spacing w:before="120" w:after="120"/>
      <w:ind w:firstLine="567"/>
    </w:pPr>
    <w:rPr>
      <w:rFonts w:ascii="Tahoma" w:eastAsia="Tahoma" w:hAnsi="Tahoma"/>
      <w:b/>
      <w:sz w:val="18"/>
    </w:rPr>
  </w:style>
  <w:style w:type="paragraph" w:styleId="Cabealho">
    <w:name w:val="header"/>
    <w:aliases w:val="Cabeçalho superior,Heading 1a,h,he,HeaderNN,hd"/>
    <w:basedOn w:val="Normal"/>
    <w:link w:val="CabealhoChar"/>
    <w:uiPriority w:val="99"/>
    <w:rsid w:val="00AE46D6"/>
    <w:pPr>
      <w:tabs>
        <w:tab w:val="center" w:pos="4252"/>
        <w:tab w:val="right" w:pos="8504"/>
      </w:tabs>
    </w:pPr>
  </w:style>
  <w:style w:type="character" w:customStyle="1" w:styleId="CabealhoChar">
    <w:name w:val="Cabeçalho Char"/>
    <w:aliases w:val="Cabeçalho superior Char,Heading 1a Char,h Char,he Char,HeaderNN Char,hd Char"/>
    <w:basedOn w:val="Fontepargpadro"/>
    <w:link w:val="Cabealho"/>
    <w:uiPriority w:val="99"/>
    <w:rsid w:val="00AE46D6"/>
    <w:rPr>
      <w:sz w:val="24"/>
      <w:lang w:val="nl-NL" w:eastAsia="nl-NL"/>
    </w:rPr>
  </w:style>
  <w:style w:type="paragraph" w:styleId="Rodap">
    <w:name w:val="footer"/>
    <w:basedOn w:val="Normal"/>
    <w:link w:val="RodapChar"/>
    <w:uiPriority w:val="99"/>
    <w:rsid w:val="00AE46D6"/>
    <w:pPr>
      <w:tabs>
        <w:tab w:val="center" w:pos="4252"/>
        <w:tab w:val="right" w:pos="8504"/>
      </w:tabs>
    </w:pPr>
  </w:style>
  <w:style w:type="character" w:customStyle="1" w:styleId="RodapChar">
    <w:name w:val="Rodapé Char"/>
    <w:basedOn w:val="Fontepargpadro"/>
    <w:link w:val="Rodap"/>
    <w:uiPriority w:val="99"/>
    <w:rsid w:val="00AE46D6"/>
    <w:rPr>
      <w:sz w:val="24"/>
      <w:lang w:val="nl-NL" w:eastAsia="nl-NL"/>
    </w:rPr>
  </w:style>
  <w:style w:type="character" w:styleId="nfase">
    <w:name w:val="Emphasis"/>
    <w:basedOn w:val="Fontepargpadro"/>
    <w:qFormat/>
    <w:rsid w:val="00B53EB6"/>
    <w:rPr>
      <w:i/>
      <w:iCs/>
    </w:rPr>
  </w:style>
  <w:style w:type="character" w:customStyle="1" w:styleId="PargrafodaListaChar">
    <w:name w:val="Parágrafo da Lista Char"/>
    <w:basedOn w:val="Fontepargpadro"/>
    <w:link w:val="PargrafodaLista"/>
    <w:uiPriority w:val="34"/>
    <w:locked/>
    <w:rsid w:val="00B672AC"/>
    <w:rPr>
      <w:sz w:val="24"/>
    </w:rPr>
  </w:style>
  <w:style w:type="paragraph" w:styleId="PargrafodaLista">
    <w:name w:val="List Paragraph"/>
    <w:basedOn w:val="Normal"/>
    <w:link w:val="PargrafodaListaChar"/>
    <w:uiPriority w:val="34"/>
    <w:qFormat/>
    <w:rsid w:val="00B672AC"/>
    <w:pPr>
      <w:ind w:left="720"/>
      <w:contextualSpacing/>
    </w:pPr>
    <w:rPr>
      <w:lang w:val="pt-BR" w:eastAsia="pt-BR"/>
    </w:rPr>
  </w:style>
  <w:style w:type="paragraph" w:customStyle="1" w:styleId="WW-Corpodetexto3">
    <w:name w:val="WW-Corpo de texto 3"/>
    <w:basedOn w:val="Normal"/>
    <w:rsid w:val="00B672AC"/>
    <w:pPr>
      <w:widowControl w:val="0"/>
      <w:suppressAutoHyphens/>
      <w:jc w:val="both"/>
    </w:pPr>
    <w:rPr>
      <w:rFonts w:ascii="Arial" w:hAnsi="Arial"/>
      <w:lang w:val="pt-BR" w:eastAsia="pt-BR"/>
    </w:rPr>
  </w:style>
  <w:style w:type="table" w:styleId="Tabelacomgrade">
    <w:name w:val="Table Grid"/>
    <w:basedOn w:val="Tabelanormal"/>
    <w:uiPriority w:val="59"/>
    <w:rsid w:val="007306A6"/>
    <w:rPr>
      <w:rFonts w:ascii="Arial" w:eastAsia="Arial" w:hAnsi="Arial"/>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Ttulo1Char">
    <w:name w:val="Título 1 Char"/>
    <w:basedOn w:val="Fontepargpadro"/>
    <w:link w:val="Ttulo1"/>
    <w:rsid w:val="00C95C77"/>
    <w:rPr>
      <w:rFonts w:eastAsia="Arial"/>
      <w:b/>
      <w:bCs/>
      <w:color w:val="000000"/>
      <w:sz w:val="22"/>
      <w:szCs w:val="22"/>
    </w:rPr>
  </w:style>
  <w:style w:type="character" w:customStyle="1" w:styleId="Ttulo2Char">
    <w:name w:val="Título 2 Char"/>
    <w:basedOn w:val="Fontepargpadro"/>
    <w:link w:val="Ttulo2"/>
    <w:rsid w:val="00276C2C"/>
    <w:rPr>
      <w:b/>
      <w:bCs/>
      <w:iCs/>
      <w:sz w:val="24"/>
      <w:szCs w:val="28"/>
    </w:rPr>
  </w:style>
  <w:style w:type="character" w:customStyle="1" w:styleId="Ttulo3Char">
    <w:name w:val="Título 3 Char"/>
    <w:basedOn w:val="Fontepargpadro"/>
    <w:link w:val="Ttulo3"/>
    <w:rsid w:val="00C41015"/>
    <w:rPr>
      <w:rFonts w:eastAsia="Arial"/>
      <w:b/>
      <w:bCs/>
      <w:sz w:val="24"/>
      <w:szCs w:val="26"/>
    </w:rPr>
  </w:style>
  <w:style w:type="character" w:customStyle="1" w:styleId="Ttulo4Char">
    <w:name w:val="Título 4 Char"/>
    <w:basedOn w:val="Fontepargpadro"/>
    <w:link w:val="Ttulo4"/>
    <w:rsid w:val="00243DEE"/>
    <w:rPr>
      <w:rFonts w:ascii="Arial" w:hAnsi="Arial"/>
      <w:bCs/>
      <w:sz w:val="24"/>
      <w:szCs w:val="28"/>
    </w:rPr>
  </w:style>
  <w:style w:type="paragraph" w:customStyle="1" w:styleId="Corpodetexto1">
    <w:name w:val="Corpo de texto1"/>
    <w:basedOn w:val="Normal"/>
    <w:unhideWhenUsed/>
    <w:rsid w:val="00243DEE"/>
    <w:pPr>
      <w:spacing w:after="120"/>
    </w:pPr>
  </w:style>
  <w:style w:type="paragraph" w:customStyle="1" w:styleId="Corpodetexto31">
    <w:name w:val="Corpo de texto 31"/>
    <w:basedOn w:val="Normal"/>
    <w:unhideWhenUsed/>
    <w:rsid w:val="00243DEE"/>
    <w:rPr>
      <w:rFonts w:ascii="Arial" w:eastAsia="Arial" w:hAnsi="Arial"/>
      <w:color w:val="000000"/>
    </w:rPr>
  </w:style>
  <w:style w:type="paragraph" w:customStyle="1" w:styleId="A321065">
    <w:name w:val="_A321065"/>
    <w:basedOn w:val="Normal"/>
    <w:unhideWhenUsed/>
    <w:rsid w:val="00243DEE"/>
    <w:pPr>
      <w:ind w:left="1296" w:right="1440" w:firstLine="4464"/>
      <w:jc w:val="both"/>
    </w:pPr>
    <w:rPr>
      <w:rFonts w:ascii="Tms Rmn" w:eastAsia="Tms Rmn" w:hAnsi="Tms Rmn"/>
    </w:rPr>
  </w:style>
  <w:style w:type="paragraph" w:customStyle="1" w:styleId="A290570">
    <w:name w:val="_A290570"/>
    <w:basedOn w:val="Normal"/>
    <w:semiHidden/>
    <w:unhideWhenUsed/>
    <w:rsid w:val="00243DEE"/>
    <w:pPr>
      <w:ind w:left="576" w:firstLine="4032"/>
      <w:jc w:val="both"/>
    </w:pPr>
  </w:style>
  <w:style w:type="paragraph" w:styleId="CabealhodoSumrio">
    <w:name w:val="TOC Heading"/>
    <w:basedOn w:val="Ttulo1"/>
    <w:next w:val="Normal"/>
    <w:uiPriority w:val="39"/>
    <w:unhideWhenUsed/>
    <w:qFormat/>
    <w:rsid w:val="00243DEE"/>
    <w:pPr>
      <w:keepLines/>
      <w:spacing w:before="480" w:line="276" w:lineRule="auto"/>
      <w:outlineLvl w:val="9"/>
    </w:pPr>
    <w:rPr>
      <w:rFonts w:ascii="Cambria" w:hAnsi="Cambria"/>
      <w:color w:val="365F91"/>
      <w:sz w:val="28"/>
      <w:szCs w:val="28"/>
      <w:lang w:eastAsia="en-US"/>
    </w:rPr>
  </w:style>
  <w:style w:type="paragraph" w:styleId="Sumrio1">
    <w:name w:val="toc 1"/>
    <w:basedOn w:val="Normal"/>
    <w:next w:val="Normal"/>
    <w:autoRedefine/>
    <w:uiPriority w:val="39"/>
    <w:unhideWhenUsed/>
    <w:qFormat/>
    <w:rsid w:val="00243DEE"/>
    <w:pPr>
      <w:tabs>
        <w:tab w:val="left" w:pos="600"/>
        <w:tab w:val="left" w:pos="709"/>
        <w:tab w:val="right" w:leader="dot" w:pos="9629"/>
      </w:tabs>
      <w:spacing w:before="120" w:after="120"/>
      <w:outlineLvl w:val="0"/>
    </w:pPr>
    <w:rPr>
      <w:rFonts w:ascii="Arial" w:hAnsi="Arial"/>
      <w:b/>
      <w:bCs/>
      <w:caps/>
    </w:rPr>
  </w:style>
  <w:style w:type="paragraph" w:styleId="Sumrio2">
    <w:name w:val="toc 2"/>
    <w:basedOn w:val="Normal"/>
    <w:next w:val="Normal"/>
    <w:autoRedefine/>
    <w:uiPriority w:val="39"/>
    <w:unhideWhenUsed/>
    <w:qFormat/>
    <w:rsid w:val="00243DEE"/>
    <w:pPr>
      <w:tabs>
        <w:tab w:val="left" w:pos="800"/>
        <w:tab w:val="right" w:leader="dot" w:pos="9629"/>
      </w:tabs>
    </w:pPr>
    <w:rPr>
      <w:rFonts w:ascii="Calibri" w:hAnsi="Calibri"/>
      <w:smallCaps/>
      <w:sz w:val="20"/>
    </w:rPr>
  </w:style>
  <w:style w:type="paragraph" w:styleId="Sumrio3">
    <w:name w:val="toc 3"/>
    <w:basedOn w:val="Normal"/>
    <w:next w:val="Normal"/>
    <w:autoRedefine/>
    <w:uiPriority w:val="39"/>
    <w:unhideWhenUsed/>
    <w:qFormat/>
    <w:rsid w:val="00243DEE"/>
    <w:pPr>
      <w:ind w:left="400"/>
    </w:pPr>
    <w:rPr>
      <w:rFonts w:ascii="Calibri" w:hAnsi="Calibri"/>
      <w:i/>
      <w:iCs/>
      <w:sz w:val="20"/>
    </w:rPr>
  </w:style>
  <w:style w:type="character" w:styleId="Hyperlink">
    <w:name w:val="Hyperlink"/>
    <w:basedOn w:val="Fontepargpadro"/>
    <w:uiPriority w:val="99"/>
    <w:unhideWhenUsed/>
    <w:rsid w:val="00243DEE"/>
    <w:rPr>
      <w:color w:val="0000FF"/>
      <w:u w:val="single"/>
    </w:rPr>
  </w:style>
  <w:style w:type="paragraph" w:styleId="Sumrio4">
    <w:name w:val="toc 4"/>
    <w:basedOn w:val="Normal"/>
    <w:next w:val="Normal"/>
    <w:autoRedefine/>
    <w:uiPriority w:val="39"/>
    <w:unhideWhenUsed/>
    <w:rsid w:val="00243DEE"/>
    <w:pPr>
      <w:ind w:left="600"/>
    </w:pPr>
    <w:rPr>
      <w:rFonts w:ascii="Calibri" w:hAnsi="Calibri"/>
      <w:sz w:val="18"/>
      <w:szCs w:val="18"/>
    </w:rPr>
  </w:style>
  <w:style w:type="paragraph" w:styleId="Sumrio5">
    <w:name w:val="toc 5"/>
    <w:basedOn w:val="Normal"/>
    <w:next w:val="Normal"/>
    <w:autoRedefine/>
    <w:uiPriority w:val="39"/>
    <w:unhideWhenUsed/>
    <w:rsid w:val="00243DEE"/>
    <w:pPr>
      <w:ind w:left="800"/>
    </w:pPr>
    <w:rPr>
      <w:rFonts w:ascii="Calibri" w:hAnsi="Calibri"/>
      <w:sz w:val="18"/>
      <w:szCs w:val="18"/>
    </w:rPr>
  </w:style>
  <w:style w:type="paragraph" w:styleId="Sumrio6">
    <w:name w:val="toc 6"/>
    <w:basedOn w:val="Normal"/>
    <w:next w:val="Normal"/>
    <w:autoRedefine/>
    <w:uiPriority w:val="39"/>
    <w:unhideWhenUsed/>
    <w:rsid w:val="00243DEE"/>
    <w:pPr>
      <w:ind w:left="1000"/>
    </w:pPr>
    <w:rPr>
      <w:rFonts w:ascii="Calibri" w:hAnsi="Calibri"/>
      <w:sz w:val="18"/>
      <w:szCs w:val="18"/>
    </w:rPr>
  </w:style>
  <w:style w:type="paragraph" w:styleId="Sumrio7">
    <w:name w:val="toc 7"/>
    <w:basedOn w:val="Normal"/>
    <w:next w:val="Normal"/>
    <w:autoRedefine/>
    <w:uiPriority w:val="39"/>
    <w:unhideWhenUsed/>
    <w:rsid w:val="00243DEE"/>
    <w:pPr>
      <w:ind w:left="1200"/>
    </w:pPr>
    <w:rPr>
      <w:rFonts w:ascii="Calibri" w:hAnsi="Calibri"/>
      <w:sz w:val="18"/>
      <w:szCs w:val="18"/>
    </w:rPr>
  </w:style>
  <w:style w:type="paragraph" w:styleId="Sumrio8">
    <w:name w:val="toc 8"/>
    <w:basedOn w:val="Normal"/>
    <w:next w:val="Normal"/>
    <w:autoRedefine/>
    <w:uiPriority w:val="39"/>
    <w:unhideWhenUsed/>
    <w:rsid w:val="00243DEE"/>
    <w:pPr>
      <w:ind w:left="1400"/>
    </w:pPr>
    <w:rPr>
      <w:rFonts w:ascii="Calibri" w:hAnsi="Calibri"/>
      <w:sz w:val="18"/>
      <w:szCs w:val="18"/>
    </w:rPr>
  </w:style>
  <w:style w:type="paragraph" w:styleId="Sumrio9">
    <w:name w:val="toc 9"/>
    <w:basedOn w:val="Normal"/>
    <w:next w:val="Normal"/>
    <w:autoRedefine/>
    <w:uiPriority w:val="39"/>
    <w:unhideWhenUsed/>
    <w:rsid w:val="00243DEE"/>
    <w:pPr>
      <w:ind w:left="1600"/>
    </w:pPr>
    <w:rPr>
      <w:rFonts w:ascii="Calibri" w:hAnsi="Calibri"/>
      <w:sz w:val="18"/>
      <w:szCs w:val="18"/>
    </w:rPr>
  </w:style>
  <w:style w:type="paragraph" w:styleId="Textodebalo">
    <w:name w:val="Balloon Text"/>
    <w:basedOn w:val="Normal"/>
    <w:link w:val="TextodebaloChar"/>
    <w:uiPriority w:val="99"/>
    <w:unhideWhenUsed/>
    <w:rsid w:val="00243DEE"/>
    <w:rPr>
      <w:rFonts w:ascii="Tahoma" w:hAnsi="Tahoma" w:cs="Tahoma"/>
      <w:sz w:val="16"/>
      <w:szCs w:val="16"/>
    </w:rPr>
  </w:style>
  <w:style w:type="character" w:customStyle="1" w:styleId="TextodebaloChar">
    <w:name w:val="Texto de balão Char"/>
    <w:basedOn w:val="Fontepargpadro"/>
    <w:link w:val="Textodebalo"/>
    <w:uiPriority w:val="99"/>
    <w:rsid w:val="00243DEE"/>
    <w:rPr>
      <w:rFonts w:ascii="Tahoma" w:hAnsi="Tahoma" w:cs="Tahoma"/>
      <w:sz w:val="16"/>
      <w:szCs w:val="16"/>
      <w:lang w:val="nl-NL" w:eastAsia="nl-NL"/>
    </w:rPr>
  </w:style>
  <w:style w:type="character" w:styleId="Forte">
    <w:name w:val="Strong"/>
    <w:basedOn w:val="Fontepargpadro"/>
    <w:qFormat/>
    <w:rsid w:val="00E119A0"/>
    <w:rPr>
      <w:b/>
      <w:bCs/>
    </w:rPr>
  </w:style>
  <w:style w:type="paragraph" w:customStyle="1" w:styleId="PADRAO">
    <w:name w:val="PADRAO"/>
    <w:basedOn w:val="Normal"/>
    <w:rsid w:val="001411B6"/>
    <w:pPr>
      <w:ind w:left="576" w:firstLine="576"/>
      <w:jc w:val="both"/>
    </w:pPr>
    <w:rPr>
      <w:lang w:val="pt-BR" w:eastAsia="en-US"/>
    </w:rPr>
  </w:style>
  <w:style w:type="paragraph" w:styleId="TextosemFormatao">
    <w:name w:val="Plain Text"/>
    <w:basedOn w:val="Normal"/>
    <w:link w:val="TextosemFormataoChar"/>
    <w:rsid w:val="001411B6"/>
    <w:rPr>
      <w:rFonts w:ascii="Courier New" w:eastAsia="Courier New" w:hAnsi="Courier New"/>
      <w:sz w:val="20"/>
      <w:lang w:val="pt-BR" w:eastAsia="en-US"/>
    </w:rPr>
  </w:style>
  <w:style w:type="character" w:customStyle="1" w:styleId="TextosemFormataoChar">
    <w:name w:val="Texto sem Formatação Char"/>
    <w:basedOn w:val="Fontepargpadro"/>
    <w:link w:val="TextosemFormatao"/>
    <w:rsid w:val="001411B6"/>
    <w:rPr>
      <w:rFonts w:ascii="Courier New" w:eastAsia="Courier New" w:hAnsi="Courier New"/>
      <w:lang w:eastAsia="en-US"/>
    </w:rPr>
  </w:style>
  <w:style w:type="paragraph" w:styleId="Ttulo">
    <w:name w:val="Title"/>
    <w:basedOn w:val="Normal"/>
    <w:next w:val="Normal"/>
    <w:link w:val="TtuloChar"/>
    <w:uiPriority w:val="99"/>
    <w:qFormat/>
    <w:rsid w:val="001411B6"/>
    <w:pPr>
      <w:autoSpaceDE w:val="0"/>
      <w:autoSpaceDN w:val="0"/>
      <w:adjustRightInd w:val="0"/>
      <w:spacing w:before="240" w:after="60"/>
      <w:jc w:val="center"/>
    </w:pPr>
    <w:rPr>
      <w:rFonts w:ascii="Arial" w:eastAsia="Arial" w:hAnsi="Arial" w:cs="Arial"/>
      <w:b/>
      <w:bCs/>
      <w:sz w:val="32"/>
      <w:szCs w:val="32"/>
      <w:lang w:val="pt-BR" w:eastAsia="pt-BR"/>
    </w:rPr>
  </w:style>
  <w:style w:type="character" w:customStyle="1" w:styleId="TtuloChar">
    <w:name w:val="Título Char"/>
    <w:basedOn w:val="Fontepargpadro"/>
    <w:link w:val="Ttulo"/>
    <w:uiPriority w:val="99"/>
    <w:rsid w:val="001411B6"/>
    <w:rPr>
      <w:rFonts w:ascii="Arial" w:eastAsia="Arial" w:hAnsi="Arial" w:cs="Arial"/>
      <w:b/>
      <w:bCs/>
      <w:sz w:val="32"/>
      <w:szCs w:val="32"/>
    </w:rPr>
  </w:style>
  <w:style w:type="paragraph" w:styleId="Commarcadores">
    <w:name w:val="List Bullet"/>
    <w:basedOn w:val="Normal"/>
    <w:uiPriority w:val="99"/>
    <w:rsid w:val="001411B6"/>
    <w:pPr>
      <w:autoSpaceDE w:val="0"/>
      <w:autoSpaceDN w:val="0"/>
      <w:adjustRightInd w:val="0"/>
      <w:ind w:firstLine="1701"/>
      <w:jc w:val="both"/>
    </w:pPr>
    <w:rPr>
      <w:rFonts w:eastAsia="Arial"/>
      <w:sz w:val="22"/>
      <w:szCs w:val="22"/>
      <w:lang w:val="pt-BR" w:eastAsia="pt-BR"/>
    </w:rPr>
  </w:style>
  <w:style w:type="paragraph" w:styleId="NormalWeb">
    <w:name w:val="Normal (Web)"/>
    <w:basedOn w:val="Normal"/>
    <w:uiPriority w:val="99"/>
    <w:rsid w:val="001411B6"/>
    <w:pPr>
      <w:spacing w:before="100" w:beforeAutospacing="1" w:after="100" w:afterAutospacing="1"/>
    </w:pPr>
    <w:rPr>
      <w:szCs w:val="24"/>
      <w:lang w:val="pt-BR" w:eastAsia="pt-BR"/>
    </w:rPr>
  </w:style>
  <w:style w:type="character" w:customStyle="1" w:styleId="apple-converted-space">
    <w:name w:val="apple-converted-space"/>
    <w:basedOn w:val="Fontepargpadro"/>
    <w:rsid w:val="001411B6"/>
  </w:style>
  <w:style w:type="character" w:styleId="HiperlinkVisitado">
    <w:name w:val="FollowedHyperlink"/>
    <w:basedOn w:val="Fontepargpadro"/>
    <w:uiPriority w:val="99"/>
    <w:unhideWhenUsed/>
    <w:rsid w:val="001411B6"/>
    <w:rPr>
      <w:color w:val="800080"/>
      <w:u w:val="single"/>
    </w:rPr>
  </w:style>
  <w:style w:type="paragraph" w:customStyle="1" w:styleId="Default">
    <w:name w:val="Default"/>
    <w:rsid w:val="00BF40E9"/>
    <w:pPr>
      <w:autoSpaceDE w:val="0"/>
      <w:autoSpaceDN w:val="0"/>
      <w:adjustRightInd w:val="0"/>
    </w:pPr>
    <w:rPr>
      <w:rFonts w:ascii="Arial" w:hAnsi="Arial" w:cs="Arial"/>
      <w:color w:val="000000"/>
      <w:sz w:val="24"/>
      <w:szCs w:val="24"/>
    </w:rPr>
  </w:style>
</w:styles>
</file>

<file path=word/webSettings.xml><?xml version="1.0" encoding="utf-8"?>
<w:webSettings xmlns:r="http://schemas.openxmlformats.org/officeDocument/2006/relationships" xmlns:w="http://schemas.openxmlformats.org/wordprocessingml/2006/main">
  <w:divs>
    <w:div w:id="376245383">
      <w:bodyDiv w:val="1"/>
      <w:marLeft w:val="0"/>
      <w:marRight w:val="0"/>
      <w:marTop w:val="0"/>
      <w:marBottom w:val="0"/>
      <w:divBdr>
        <w:top w:val="none" w:sz="0" w:space="0" w:color="auto"/>
        <w:left w:val="none" w:sz="0" w:space="0" w:color="auto"/>
        <w:bottom w:val="none" w:sz="0" w:space="0" w:color="auto"/>
        <w:right w:val="none" w:sz="0" w:space="0" w:color="auto"/>
      </w:divBdr>
    </w:div>
    <w:div w:id="684135404">
      <w:bodyDiv w:val="1"/>
      <w:marLeft w:val="0"/>
      <w:marRight w:val="0"/>
      <w:marTop w:val="0"/>
      <w:marBottom w:val="0"/>
      <w:divBdr>
        <w:top w:val="none" w:sz="0" w:space="0" w:color="auto"/>
        <w:left w:val="none" w:sz="0" w:space="0" w:color="auto"/>
        <w:bottom w:val="none" w:sz="0" w:space="0" w:color="auto"/>
        <w:right w:val="none" w:sz="0" w:space="0" w:color="auto"/>
      </w:divBdr>
    </w:div>
    <w:div w:id="698050773">
      <w:bodyDiv w:val="1"/>
      <w:marLeft w:val="0"/>
      <w:marRight w:val="0"/>
      <w:marTop w:val="0"/>
      <w:marBottom w:val="0"/>
      <w:divBdr>
        <w:top w:val="none" w:sz="0" w:space="0" w:color="auto"/>
        <w:left w:val="none" w:sz="0" w:space="0" w:color="auto"/>
        <w:bottom w:val="none" w:sz="0" w:space="0" w:color="auto"/>
        <w:right w:val="none" w:sz="0" w:space="0" w:color="auto"/>
      </w:divBdr>
    </w:div>
    <w:div w:id="1001087459">
      <w:bodyDiv w:val="1"/>
      <w:marLeft w:val="0"/>
      <w:marRight w:val="0"/>
      <w:marTop w:val="0"/>
      <w:marBottom w:val="0"/>
      <w:divBdr>
        <w:top w:val="none" w:sz="0" w:space="0" w:color="auto"/>
        <w:left w:val="none" w:sz="0" w:space="0" w:color="auto"/>
        <w:bottom w:val="none" w:sz="0" w:space="0" w:color="auto"/>
        <w:right w:val="none" w:sz="0" w:space="0" w:color="auto"/>
      </w:divBdr>
    </w:div>
    <w:div w:id="1589149049">
      <w:bodyDiv w:val="1"/>
      <w:marLeft w:val="0"/>
      <w:marRight w:val="0"/>
      <w:marTop w:val="0"/>
      <w:marBottom w:val="0"/>
      <w:divBdr>
        <w:top w:val="none" w:sz="0" w:space="0" w:color="auto"/>
        <w:left w:val="none" w:sz="0" w:space="0" w:color="auto"/>
        <w:bottom w:val="none" w:sz="0" w:space="0" w:color="auto"/>
        <w:right w:val="none" w:sz="0" w:space="0" w:color="auto"/>
      </w:divBdr>
    </w:div>
    <w:div w:id="19976123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1.xml"/><Relationship Id="rId18" Type="http://schemas.openxmlformats.org/officeDocument/2006/relationships/image" Target="media/image9.jpeg"/><Relationship Id="rId26" Type="http://schemas.openxmlformats.org/officeDocument/2006/relationships/image" Target="media/image13.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emf"/><Relationship Id="rId34" Type="http://schemas.openxmlformats.org/officeDocument/2006/relationships/image" Target="media/image18.emf"/><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8.jpeg"/><Relationship Id="rId25" Type="http://schemas.openxmlformats.org/officeDocument/2006/relationships/footer" Target="footer4.xml"/><Relationship Id="rId33" Type="http://schemas.openxmlformats.org/officeDocument/2006/relationships/image" Target="media/image17.emf"/><Relationship Id="rId38" Type="http://schemas.openxmlformats.org/officeDocument/2006/relationships/footer" Target="footer5.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15.w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eader" Target="header3.xml"/><Relationship Id="rId32" Type="http://schemas.openxmlformats.org/officeDocument/2006/relationships/oleObject" Target="embeddings/oleObject3.bin"/><Relationship Id="rId37" Type="http://schemas.openxmlformats.org/officeDocument/2006/relationships/header" Target="header4.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footer" Target="footer3.xml"/><Relationship Id="rId28" Type="http://schemas.openxmlformats.org/officeDocument/2006/relationships/oleObject" Target="embeddings/oleObject1.bin"/><Relationship Id="rId36" Type="http://schemas.openxmlformats.org/officeDocument/2006/relationships/image" Target="media/image19.emf"/><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image" Target="media/image16.w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 Id="rId22" Type="http://schemas.openxmlformats.org/officeDocument/2006/relationships/header" Target="header2.xml"/><Relationship Id="rId27" Type="http://schemas.openxmlformats.org/officeDocument/2006/relationships/image" Target="media/image14.wmf"/><Relationship Id="rId30" Type="http://schemas.openxmlformats.org/officeDocument/2006/relationships/oleObject" Target="embeddings/oleObject2.bin"/><Relationship Id="rId35" Type="http://schemas.openxmlformats.org/officeDocument/2006/relationships/package" Target="embeddings/Planilha_do_Microsoft_Office_Excel1.xlsx"/></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_rels/header4.xml.rels><?xml version="1.0" encoding="UTF-8" standalone="yes"?>
<Relationships xmlns="http://schemas.openxmlformats.org/package/2006/relationships"><Relationship Id="rId1" Type="http://schemas.openxmlformats.org/officeDocument/2006/relationships/image" Target="media/image20.wmf"/></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0E59344-0A31-4089-AF1B-D22BC82425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276</TotalTime>
  <Pages>102</Pages>
  <Words>26481</Words>
  <Characters>153152</Characters>
  <Application>Microsoft Office Word</Application>
  <DocSecurity>0</DocSecurity>
  <Lines>1276</Lines>
  <Paragraphs>358</Paragraphs>
  <ScaleCrop>false</ScaleCrop>
  <HeadingPairs>
    <vt:vector size="2" baseType="variant">
      <vt:variant>
        <vt:lpstr>Título</vt:lpstr>
      </vt:variant>
      <vt:variant>
        <vt:i4>1</vt:i4>
      </vt:variant>
    </vt:vector>
  </HeadingPairs>
  <TitlesOfParts>
    <vt:vector size="1" baseType="lpstr">
      <vt:lpstr>AUTORIZAÇÃO PARA ABERTURA DE LICITAÇÃO</vt:lpstr>
    </vt:vector>
  </TitlesOfParts>
  <Company>.</Company>
  <LinksUpToDate>false</LinksUpToDate>
  <CharactersWithSpaces>179275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AUTORIZAÇÃO PARA ABERTURA DE LICITAÇÃO</dc:title>
  <dc:creator>alan.vieira</dc:creator>
  <cp:lastModifiedBy>alan.vieira</cp:lastModifiedBy>
  <cp:revision>16</cp:revision>
  <cp:lastPrinted>2018-10-22T11:43:00Z</cp:lastPrinted>
  <dcterms:created xsi:type="dcterms:W3CDTF">2018-10-10T16:46:00Z</dcterms:created>
  <dcterms:modified xsi:type="dcterms:W3CDTF">2018-10-22T11:43:00Z</dcterms:modified>
</cp:coreProperties>
</file>